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3B1" w:rsidRDefault="0007635B" w:rsidP="007303B1">
      <w:pPr>
        <w:rPr>
          <w:rFonts w:ascii="Georgia" w:hAnsi="Georgia"/>
          <w:b/>
          <w:i/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303B1">
        <w:t xml:space="preserve">                                                                                                                                          </w:t>
      </w:r>
    </w:p>
    <w:p w:rsidR="007303B1" w:rsidRDefault="007303B1" w:rsidP="007303B1"/>
    <w:p w:rsidR="007303B1" w:rsidRDefault="00A5590D" w:rsidP="007303B1">
      <w:pPr>
        <w:tabs>
          <w:tab w:val="left" w:pos="6630"/>
          <w:tab w:val="left" w:pos="6945"/>
          <w:tab w:val="left" w:pos="7815"/>
        </w:tabs>
        <w:rPr>
          <w:b/>
          <w:i/>
        </w:rPr>
      </w:pPr>
      <w:r>
        <w:rPr>
          <w:b/>
          <w:i/>
        </w:rPr>
        <w:t xml:space="preserve">     «Утверждаю»</w:t>
      </w:r>
      <w:r>
        <w:rPr>
          <w:b/>
          <w:i/>
        </w:rPr>
        <w:tab/>
      </w:r>
      <w:r>
        <w:rPr>
          <w:b/>
          <w:i/>
        </w:rPr>
        <w:tab/>
        <w:t xml:space="preserve">  </w:t>
      </w:r>
      <w:proofErr w:type="gramStart"/>
      <w:r w:rsidR="007303B1">
        <w:rPr>
          <w:b/>
          <w:i/>
        </w:rPr>
        <w:t>Принят</w:t>
      </w:r>
      <w:proofErr w:type="gramEnd"/>
    </w:p>
    <w:p w:rsidR="007303B1" w:rsidRDefault="007303B1" w:rsidP="007303B1">
      <w:pPr>
        <w:tabs>
          <w:tab w:val="left" w:pos="3720"/>
          <w:tab w:val="left" w:pos="6825"/>
          <w:tab w:val="left" w:pos="6975"/>
        </w:tabs>
        <w:ind w:left="-180" w:firstLine="180"/>
      </w:pPr>
      <w:r>
        <w:t xml:space="preserve">Директор МБОУ </w:t>
      </w:r>
      <w:r w:rsidR="009D5C28">
        <w:t xml:space="preserve">Русско-Шуганская </w:t>
      </w:r>
      <w:r w:rsidR="00931685">
        <w:tab/>
      </w:r>
      <w:r w:rsidR="00931685">
        <w:tab/>
        <w:t xml:space="preserve">  </w:t>
      </w:r>
      <w:r>
        <w:t>решением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 xml:space="preserve"> ООШ Муслюмовского</w:t>
      </w:r>
      <w:r>
        <w:tab/>
        <w:t xml:space="preserve"> </w:t>
      </w:r>
      <w:r>
        <w:tab/>
      </w:r>
      <w:r>
        <w:tab/>
        <w:t>педагогического совета муниципального района  РТ</w:t>
      </w:r>
      <w:r>
        <w:tab/>
        <w:t xml:space="preserve">    </w:t>
      </w:r>
      <w:r>
        <w:tab/>
        <w:t xml:space="preserve">   №. </w:t>
      </w:r>
      <w:r w:rsidR="00403817">
        <w:t>2</w:t>
      </w:r>
      <w:r>
        <w:t xml:space="preserve"> от «  </w:t>
      </w:r>
      <w:r w:rsidR="00403817">
        <w:t>20</w:t>
      </w:r>
      <w:r w:rsidR="00F8579E">
        <w:t xml:space="preserve">» </w:t>
      </w:r>
      <w:r w:rsidR="00403817">
        <w:t>октября</w:t>
      </w:r>
      <w:r w:rsidR="00F8579E">
        <w:t xml:space="preserve"> 201</w:t>
      </w:r>
      <w:r w:rsidR="004F3FFC">
        <w:t>7</w:t>
      </w:r>
      <w:r>
        <w:t xml:space="preserve"> г.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>_______</w:t>
      </w:r>
      <w:proofErr w:type="spellStart"/>
      <w:r w:rsidR="00645A48">
        <w:t>Ф.К.Фархутдинов</w:t>
      </w:r>
      <w:proofErr w:type="spellEnd"/>
      <w:r>
        <w:tab/>
      </w:r>
      <w:r>
        <w:tab/>
      </w:r>
      <w:r>
        <w:tab/>
        <w:t>Введен в действие приказом</w:t>
      </w:r>
      <w:r>
        <w:tab/>
      </w:r>
      <w:r>
        <w:tab/>
      </w:r>
      <w:r>
        <w:tab/>
        <w:t xml:space="preserve">№ </w:t>
      </w:r>
      <w:r w:rsidR="00B00C79">
        <w:t>___</w:t>
      </w:r>
      <w:r w:rsidR="00403817">
        <w:t>_</w:t>
      </w:r>
      <w:r>
        <w:t xml:space="preserve"> от </w:t>
      </w:r>
      <w:r w:rsidR="00403817">
        <w:t>20</w:t>
      </w:r>
      <w:r w:rsidR="00645A48">
        <w:t xml:space="preserve"> </w:t>
      </w:r>
      <w:r w:rsidR="00403817">
        <w:t>октября</w:t>
      </w:r>
      <w:r w:rsidR="00F8579E">
        <w:t xml:space="preserve"> 201</w:t>
      </w:r>
      <w:r w:rsidR="00B00C79">
        <w:t>7</w:t>
      </w:r>
      <w:r>
        <w:t>г.</w:t>
      </w:r>
      <w:r>
        <w:tab/>
      </w:r>
      <w:r>
        <w:tab/>
      </w:r>
      <w:r>
        <w:tab/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rFonts w:ascii="Georgia" w:hAnsi="Georgia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sz w:val="36"/>
          <w:szCs w:val="36"/>
        </w:rPr>
        <w:t>УЧЕБНЫЙ ПЛАН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МУНИЦИПАЛЬНОГО БЮДЖЕТНОГО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 ОБЩЕОБРАЗОВАТЕЛЬНОГО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УЧРЕЖДЕНИЯ </w:t>
      </w:r>
      <w:r w:rsidR="00645A48">
        <w:rPr>
          <w:rFonts w:ascii="Georgia" w:hAnsi="Georgia"/>
          <w:b/>
          <w:sz w:val="28"/>
          <w:szCs w:val="28"/>
        </w:rPr>
        <w:t>РУССКО-ШУГАНСКОЙ</w:t>
      </w:r>
      <w:r>
        <w:rPr>
          <w:rFonts w:ascii="Georgia" w:hAnsi="Georgia"/>
          <w:b/>
          <w:sz w:val="28"/>
          <w:szCs w:val="28"/>
        </w:rPr>
        <w:t xml:space="preserve"> ОСНОВНОЙ ОБЩЕОБРАЗОВАТЕЛЬНОЙ ШКОЛЫ</w:t>
      </w:r>
      <w:r w:rsidR="00645A48">
        <w:rPr>
          <w:rFonts w:ascii="Georgia" w:hAnsi="Georgia"/>
          <w:b/>
          <w:sz w:val="28"/>
          <w:szCs w:val="28"/>
        </w:rPr>
        <w:t xml:space="preserve"> ИМЕНИ П.ДНЕПРОВА</w:t>
      </w:r>
      <w:r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МУСЛЮМОВСКОГО МУНИЦИПАЛЬНОГО РАЙОНА</w:t>
      </w:r>
    </w:p>
    <w:p w:rsidR="00F8579E" w:rsidRDefault="007303B1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РЕСПУБЛИКИ ТАТАРСТАН</w:t>
      </w:r>
      <w:r w:rsidR="00F8579E"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F8579E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Н</w:t>
      </w:r>
      <w:r w:rsidR="007303B1">
        <w:rPr>
          <w:rFonts w:ascii="Georgia" w:hAnsi="Georgia"/>
          <w:b/>
          <w:sz w:val="28"/>
          <w:szCs w:val="28"/>
        </w:rPr>
        <w:t>А</w:t>
      </w:r>
      <w:r w:rsidR="007303B1">
        <w:rPr>
          <w:b/>
          <w:sz w:val="28"/>
          <w:szCs w:val="28"/>
        </w:rPr>
        <w:t xml:space="preserve"> </w:t>
      </w:r>
      <w:r w:rsidR="00740B73">
        <w:rPr>
          <w:b/>
          <w:sz w:val="32"/>
          <w:szCs w:val="32"/>
        </w:rPr>
        <w:t>2017</w:t>
      </w:r>
      <w:r w:rsidR="00F67AD3">
        <w:rPr>
          <w:b/>
          <w:sz w:val="32"/>
          <w:szCs w:val="32"/>
        </w:rPr>
        <w:t>-201</w:t>
      </w:r>
      <w:r w:rsidR="00740B73">
        <w:rPr>
          <w:b/>
          <w:sz w:val="32"/>
          <w:szCs w:val="32"/>
        </w:rPr>
        <w:t>8</w:t>
      </w:r>
      <w:r w:rsidR="007303B1">
        <w:rPr>
          <w:b/>
          <w:sz w:val="32"/>
          <w:szCs w:val="32"/>
        </w:rPr>
        <w:t xml:space="preserve"> </w:t>
      </w:r>
      <w:r w:rsidR="007303B1">
        <w:rPr>
          <w:rFonts w:ascii="Georgia" w:hAnsi="Georgia"/>
          <w:b/>
          <w:sz w:val="28"/>
          <w:szCs w:val="28"/>
        </w:rPr>
        <w:t>УЧЕБНЫЙ ГОД</w:t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sz w:val="27"/>
          <w:szCs w:val="27"/>
        </w:rPr>
      </w:pPr>
    </w:p>
    <w:p w:rsidR="007303B1" w:rsidRDefault="00F8579E" w:rsidP="00645A48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с.</w:t>
      </w:r>
      <w:r w:rsidR="00014CF4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>Русский Шуган, 201</w:t>
      </w:r>
      <w:r w:rsidR="00B00C79">
        <w:rPr>
          <w:b/>
          <w:sz w:val="27"/>
          <w:szCs w:val="27"/>
        </w:rPr>
        <w:t>7</w:t>
      </w:r>
      <w:r w:rsidR="00645A48" w:rsidRPr="00645A48">
        <w:rPr>
          <w:b/>
          <w:sz w:val="27"/>
          <w:szCs w:val="27"/>
        </w:rPr>
        <w:t xml:space="preserve"> г.</w:t>
      </w:r>
    </w:p>
    <w:p w:rsidR="00014CF4" w:rsidRPr="00645A48" w:rsidRDefault="00014CF4" w:rsidP="00645A48">
      <w:pPr>
        <w:jc w:val="center"/>
        <w:rPr>
          <w:b/>
          <w:sz w:val="27"/>
          <w:szCs w:val="27"/>
        </w:rPr>
      </w:pP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>Учебный план</w:t>
      </w: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начального общего образования МБОУ </w:t>
      </w:r>
      <w:r w:rsidR="00F21FC0"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Русско-</w:t>
      </w:r>
      <w:proofErr w:type="spellStart"/>
      <w:r w:rsidR="00F21FC0" w:rsidRPr="00CD154D">
        <w:rPr>
          <w:rStyle w:val="a5"/>
          <w:rFonts w:ascii="Times New Roman" w:eastAsia="Arial" w:hAnsi="Times New Roman" w:cs="Times New Roman"/>
          <w:sz w:val="24"/>
          <w:szCs w:val="24"/>
        </w:rPr>
        <w:t>Шуганской</w:t>
      </w:r>
      <w:proofErr w:type="spellEnd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ООШ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Муслюмовского муниципального района РТ, 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proofErr w:type="gramStart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реализующей</w:t>
      </w:r>
      <w:proofErr w:type="gramEnd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ФГОС НОО с 1.09.2011 года.</w:t>
      </w:r>
    </w:p>
    <w:p w:rsidR="007303B1" w:rsidRPr="00CD154D" w:rsidRDefault="007303B1" w:rsidP="00C014EB">
      <w:pPr>
        <w:shd w:val="clear" w:color="auto" w:fill="FFFFFF"/>
        <w:spacing w:line="276" w:lineRule="auto"/>
        <w:jc w:val="center"/>
        <w:rPr>
          <w:b/>
          <w:bCs/>
          <w:i/>
          <w:iCs/>
          <w:color w:val="000000"/>
          <w:spacing w:val="-4"/>
        </w:rPr>
      </w:pPr>
      <w:r w:rsidRPr="00CD154D">
        <w:rPr>
          <w:b/>
          <w:bCs/>
          <w:i/>
          <w:iCs/>
          <w:color w:val="000000"/>
          <w:spacing w:val="-4"/>
        </w:rPr>
        <w:t>Пояснительная записка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основе: 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 w:rsidR="00645A48" w:rsidRPr="00CD154D">
        <w:rPr>
          <w:rFonts w:ascii="Times New Roman" w:hAnsi="Times New Roman" w:cs="Times New Roman"/>
          <w:sz w:val="24"/>
          <w:szCs w:val="24"/>
        </w:rPr>
        <w:t xml:space="preserve"> </w:t>
      </w:r>
      <w:r w:rsidRPr="00CD154D">
        <w:rPr>
          <w:rFonts w:ascii="Times New Roman" w:hAnsi="Times New Roman" w:cs="Times New Roman"/>
          <w:sz w:val="24"/>
          <w:szCs w:val="24"/>
        </w:rPr>
        <w:t>г. № 1015.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>»;</w:t>
      </w:r>
    </w:p>
    <w:p w:rsidR="007303B1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E2086D" w:rsidRPr="00CD154D" w:rsidRDefault="00E2086D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от 17.10.2010 г. №1897(ред. от 31.12.2015),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</w:t>
      </w:r>
      <w:r w:rsidR="00F21FC0" w:rsidRPr="00CD154D">
        <w:rPr>
          <w:rFonts w:ascii="Times New Roman" w:hAnsi="Times New Roman" w:cs="Times New Roman"/>
          <w:sz w:val="24"/>
          <w:szCs w:val="24"/>
        </w:rPr>
        <w:t>,</w:t>
      </w:r>
    </w:p>
    <w:p w:rsidR="004370A0" w:rsidRPr="00CD154D" w:rsidRDefault="00F21FC0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</w:t>
      </w:r>
      <w:r w:rsidR="004370A0" w:rsidRPr="00CD154D">
        <w:rPr>
          <w:rFonts w:ascii="Times New Roman" w:hAnsi="Times New Roman" w:cs="Times New Roman"/>
          <w:sz w:val="24"/>
          <w:szCs w:val="24"/>
        </w:rPr>
        <w:t xml:space="preserve"> письма Министерства образования и науки Республики Татарстан от 19.08.2015 № исх-1054/15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Татарстан»,</w:t>
      </w:r>
    </w:p>
    <w:p w:rsidR="00A46FCC" w:rsidRPr="00CD154D" w:rsidRDefault="00882BED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 w:rsidRPr="00CD154D">
        <w:rPr>
          <w:rFonts w:ascii="Times New Roman" w:hAnsi="Times New Roman" w:cs="Times New Roman"/>
          <w:sz w:val="24"/>
          <w:szCs w:val="24"/>
        </w:rPr>
        <w:t>Шуганской</w:t>
      </w:r>
      <w:proofErr w:type="spellEnd"/>
      <w:r w:rsidR="00A46FCC" w:rsidRPr="00CD154D"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CD154D" w:rsidRDefault="00A46FCC" w:rsidP="00C76F5C">
      <w:pPr>
        <w:pStyle w:val="af9"/>
        <w:spacing w:line="276" w:lineRule="auto"/>
        <w:ind w:firstLine="720"/>
        <w:jc w:val="both"/>
      </w:pPr>
      <w:r w:rsidRPr="00CD154D">
        <w:rPr>
          <w:rFonts w:ascii="Times New Roman" w:hAnsi="Times New Roman" w:cs="Times New Roman"/>
          <w:sz w:val="24"/>
          <w:szCs w:val="24"/>
        </w:rPr>
        <w:t xml:space="preserve">-Образовательной программы начального общего </w:t>
      </w:r>
      <w:r w:rsidR="00882BED" w:rsidRPr="00CD154D">
        <w:rPr>
          <w:rFonts w:ascii="Times New Roman" w:hAnsi="Times New Roman" w:cs="Times New Roman"/>
          <w:sz w:val="24"/>
          <w:szCs w:val="24"/>
        </w:rPr>
        <w:t>образования МБОУ Русско-</w:t>
      </w:r>
      <w:proofErr w:type="spellStart"/>
      <w:r w:rsidR="00882BED" w:rsidRPr="00CD154D">
        <w:rPr>
          <w:rFonts w:ascii="Times New Roman" w:hAnsi="Times New Roman" w:cs="Times New Roman"/>
          <w:sz w:val="24"/>
          <w:szCs w:val="24"/>
        </w:rPr>
        <w:t>Шуганской</w:t>
      </w:r>
      <w:proofErr w:type="spellEnd"/>
      <w:r w:rsidRPr="00CD154D">
        <w:rPr>
          <w:rFonts w:ascii="Times New Roman" w:hAnsi="Times New Roman" w:cs="Times New Roman"/>
          <w:sz w:val="24"/>
          <w:szCs w:val="24"/>
        </w:rPr>
        <w:t xml:space="preserve"> ООШ на 2015-2019 гг.</w:t>
      </w:r>
      <w:r w:rsidR="0064407A" w:rsidRPr="00CD154D">
        <w:t xml:space="preserve"> </w:t>
      </w:r>
    </w:p>
    <w:p w:rsidR="0064407A" w:rsidRPr="00CD154D" w:rsidRDefault="0064407A" w:rsidP="00C014EB">
      <w:pPr>
        <w:spacing w:line="276" w:lineRule="auto"/>
        <w:ind w:firstLine="708"/>
        <w:jc w:val="both"/>
      </w:pPr>
      <w:r w:rsidRPr="00CD154D">
        <w:t xml:space="preserve">В 2017/2018 учебном году   </w:t>
      </w:r>
      <w:bookmarkStart w:id="0" w:name="OLE_LINK653"/>
      <w:bookmarkStart w:id="1" w:name="OLE_LINK654"/>
      <w:r w:rsidRPr="00CD154D">
        <w:t xml:space="preserve">в соответствии с требованиями </w:t>
      </w:r>
      <w:bookmarkEnd w:id="0"/>
      <w:bookmarkEnd w:id="1"/>
      <w:r w:rsidRPr="00CD154D">
        <w:t xml:space="preserve">ФГОС по основным образовательным программам начального общего образования </w:t>
      </w:r>
      <w:r w:rsidR="004445E2" w:rsidRPr="00CD154D">
        <w:t xml:space="preserve"> обучаются все 1</w:t>
      </w:r>
      <w:r w:rsidR="00C76F5C">
        <w:t>-</w:t>
      </w:r>
      <w:r w:rsidR="004445E2" w:rsidRPr="00CD154D">
        <w:t xml:space="preserve"> 4 классы.</w:t>
      </w:r>
    </w:p>
    <w:p w:rsidR="007303B1" w:rsidRPr="00CD154D" w:rsidRDefault="007303B1" w:rsidP="00C014EB">
      <w:pPr>
        <w:spacing w:line="276" w:lineRule="auto"/>
        <w:ind w:firstLine="708"/>
        <w:jc w:val="both"/>
      </w:pPr>
      <w:r w:rsidRPr="00CD154D">
        <w:rPr>
          <w:b/>
        </w:rPr>
        <w:t xml:space="preserve">Учебный план для </w:t>
      </w:r>
      <w:r w:rsidRPr="00CD154D">
        <w:rPr>
          <w:b/>
          <w:lang w:val="en-US"/>
        </w:rPr>
        <w:t>I</w:t>
      </w:r>
      <w:r w:rsidRPr="00CD154D">
        <w:rPr>
          <w:b/>
        </w:rPr>
        <w:t>-</w:t>
      </w:r>
      <w:r w:rsidRPr="00CD154D">
        <w:rPr>
          <w:b/>
          <w:lang w:val="en-US"/>
        </w:rPr>
        <w:t>IV</w:t>
      </w:r>
      <w:r w:rsidRPr="00CD154D">
        <w:rPr>
          <w:b/>
        </w:rPr>
        <w:t xml:space="preserve"> класса</w:t>
      </w:r>
      <w:r w:rsidRPr="00CD154D">
        <w:t xml:space="preserve">  ориентирован на 4- летний нормативный срок освоения образовательных программ  </w:t>
      </w:r>
      <w:r w:rsidRPr="00CD154D">
        <w:rPr>
          <w:b/>
          <w:i/>
        </w:rPr>
        <w:t>начального общего образования</w:t>
      </w:r>
      <w:r w:rsidRPr="00CD154D">
        <w:t>.</w:t>
      </w:r>
    </w:p>
    <w:p w:rsidR="007303B1" w:rsidRDefault="007303B1" w:rsidP="00C014EB">
      <w:pPr>
        <w:autoSpaceDE w:val="0"/>
        <w:spacing w:line="276" w:lineRule="auto"/>
        <w:jc w:val="both"/>
      </w:pPr>
    </w:p>
    <w:p w:rsidR="00CD154D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lastRenderedPageBreak/>
        <w:t xml:space="preserve">Обучение в </w:t>
      </w:r>
      <w:r w:rsidRPr="00CD154D">
        <w:rPr>
          <w:b/>
        </w:rPr>
        <w:t>первом классе</w:t>
      </w:r>
      <w:r w:rsidRPr="00CD154D">
        <w:t xml:space="preserve">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–  5 уроков, за счет урока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формы организации учебного процесса. </w:t>
      </w:r>
    </w:p>
    <w:p w:rsidR="007303B1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t xml:space="preserve">В течение восьми недель учитель планирует последними часами уроки физической культуры, а также уроки по другим предметам в форме уроков-игр, уроков-театрализаций, уроков-экскурсий. уроков-импровизаций и т.п. В ноябре, декабре проводятся по 4 урока по 35 минут каждый, во втором полугодии (январь – май) </w:t>
      </w:r>
      <w:r w:rsidR="002043A9">
        <w:t xml:space="preserve">– по 4 урока по 45 минут каждый </w:t>
      </w:r>
      <w:r w:rsidR="002043A9" w:rsidRPr="00CD154D">
        <w:t>и 1 день в неделю -  5 уроков, за счет урока физической культуры.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Обучение во 2, 3, 4-м классах в соответствии с СанПиН 2.4.2.2821-10 организовано в первую смену при шестидневной неделе с максимально допустимой недельной нагрузкой в 26 академических часов.</w:t>
      </w:r>
    </w:p>
    <w:p w:rsidR="00B62C6F" w:rsidRPr="00CD154D" w:rsidRDefault="00B62C6F" w:rsidP="00C014EB">
      <w:pPr>
        <w:autoSpaceDE w:val="0"/>
        <w:spacing w:line="276" w:lineRule="auto"/>
        <w:ind w:firstLine="709"/>
        <w:jc w:val="both"/>
      </w:pPr>
      <w:r>
        <w:t xml:space="preserve">Язык </w:t>
      </w:r>
      <w:proofErr w:type="gramStart"/>
      <w:r>
        <w:t>обучения-русский</w:t>
      </w:r>
      <w:proofErr w:type="gramEnd"/>
      <w:r>
        <w:t>, государственный язык Российской Федерации.</w:t>
      </w:r>
    </w:p>
    <w:p w:rsidR="007303B1" w:rsidRDefault="007303B1" w:rsidP="00C014EB">
      <w:pPr>
        <w:autoSpaceDE w:val="0"/>
        <w:spacing w:line="276" w:lineRule="auto"/>
        <w:jc w:val="both"/>
      </w:pPr>
      <w:r w:rsidRPr="00CD154D">
        <w:tab/>
        <w:t xml:space="preserve">Согласно СанПиН 2.4.2. 2821 - 10  в </w:t>
      </w:r>
      <w:r w:rsidR="00014CF4" w:rsidRPr="00CD154D">
        <w:t>1-4</w:t>
      </w:r>
      <w:r w:rsidRPr="00CD154D">
        <w:t>-х классах проводятся  3 урока физической культуры в неделю, предусмотренных в объеме максимально допустимой недельной нагрузки. При  составлении рабочих учебных программ по физической культуре учителя  руководствуются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  <w:r w:rsidRPr="00CD154D">
        <w:tab/>
      </w:r>
    </w:p>
    <w:p w:rsidR="00B62C6F" w:rsidRPr="00CD154D" w:rsidRDefault="00B62C6F" w:rsidP="00D64101">
      <w:pPr>
        <w:autoSpaceDE w:val="0"/>
        <w:spacing w:line="276" w:lineRule="auto"/>
        <w:ind w:left="708"/>
        <w:jc w:val="both"/>
      </w:pPr>
      <w:r w:rsidRPr="00645A48">
        <w:t>Продолжительность учебного года в 1 классе - 33 недели, во 2, 3, 4-м классах -  34 недели</w:t>
      </w:r>
      <w:r>
        <w:t xml:space="preserve">.      </w:t>
      </w:r>
      <w:r w:rsidR="00D64101">
        <w:t xml:space="preserve">    </w:t>
      </w:r>
      <w:r>
        <w:t xml:space="preserve">Язык </w:t>
      </w:r>
      <w:proofErr w:type="gramStart"/>
      <w:r>
        <w:t>обучения-русский</w:t>
      </w:r>
      <w:proofErr w:type="gramEnd"/>
      <w:r>
        <w:t xml:space="preserve">, государственный язык Российской Федерации. </w:t>
      </w:r>
      <w:r w:rsidR="00D64101">
        <w:t xml:space="preserve">         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>Обязательные предметные области учебного плана начального общего образования: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- личностное развитие 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 xml:space="preserve"> в соответствии с его индивидуальностью.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 xml:space="preserve"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</w:t>
      </w:r>
      <w:r w:rsidRPr="00CD154D">
        <w:lastRenderedPageBreak/>
        <w:t>обучающихся, их родителей (законных представителей), образовательного учреждения и учредителя образовательного учреждения.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Часть учебного плана, формируемая участниками образовательного процесса, т.е. школьный компонент, присутствует во 2, 3-ем классах и использован на увеличение учебных часов предмета «Русский язык».</w:t>
      </w:r>
    </w:p>
    <w:p w:rsidR="00BB3647" w:rsidRPr="0049698E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промежуточной атте</w:t>
      </w:r>
      <w:r>
        <w:rPr>
          <w:rFonts w:eastAsiaTheme="minorHAnsi"/>
          <w:b/>
          <w:lang w:eastAsia="en-US"/>
        </w:rPr>
        <w:t>стации обучающихся  2-4 классов.</w:t>
      </w:r>
      <w:r w:rsidR="002043A9">
        <w:t xml:space="preserve">     </w:t>
      </w:r>
      <w:r w:rsidR="00BB3647">
        <w:t xml:space="preserve">  </w:t>
      </w:r>
    </w:p>
    <w:p w:rsidR="00BB3647" w:rsidRDefault="002043A9" w:rsidP="00C014EB">
      <w:pPr>
        <w:tabs>
          <w:tab w:val="left" w:leader="underscore" w:pos="9350"/>
        </w:tabs>
        <w:spacing w:line="276" w:lineRule="auto"/>
        <w:jc w:val="center"/>
        <w:rPr>
          <w:rStyle w:val="afc"/>
          <w:sz w:val="24"/>
          <w:szCs w:val="24"/>
        </w:rPr>
      </w:pPr>
      <w:r>
        <w:t xml:space="preserve"> </w:t>
      </w:r>
      <w:proofErr w:type="gramStart"/>
      <w:r w:rsidRPr="00BB3647"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Pr="00BB3647">
        <w:rPr>
          <w:rStyle w:val="afc"/>
          <w:sz w:val="24"/>
          <w:szCs w:val="24"/>
        </w:rPr>
        <w:t>в 2017-2018 учебном году следующих формах:</w:t>
      </w:r>
      <w:proofErr w:type="gramEnd"/>
    </w:p>
    <w:p w:rsidR="002043A9" w:rsidRPr="00BB3647" w:rsidRDefault="002043A9" w:rsidP="00C014EB">
      <w:pPr>
        <w:tabs>
          <w:tab w:val="left" w:leader="underscore" w:pos="9350"/>
        </w:tabs>
        <w:spacing w:line="276" w:lineRule="auto"/>
        <w:jc w:val="center"/>
      </w:pPr>
      <w:r w:rsidRPr="00BB3647"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2390"/>
        <w:gridCol w:w="3974"/>
      </w:tblGrid>
      <w:tr w:rsidR="002043A9" w:rsidRPr="00BB3647" w:rsidTr="008B6E08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ind w:left="12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Класс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Форма</w:t>
            </w:r>
          </w:p>
        </w:tc>
      </w:tr>
      <w:tr w:rsidR="00174F50" w:rsidRPr="00BB3647" w:rsidTr="008B6E08">
        <w:trPr>
          <w:trHeight w:val="283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left="660"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2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Татарский язык</w:t>
            </w:r>
          </w:p>
        </w:tc>
        <w:tc>
          <w:tcPr>
            <w:tcW w:w="3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Контрольная работа</w:t>
            </w:r>
          </w:p>
        </w:tc>
      </w:tr>
      <w:tr w:rsidR="00174F50" w:rsidRPr="00BB3647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Математика</w:t>
            </w:r>
          </w:p>
        </w:tc>
        <w:tc>
          <w:tcPr>
            <w:tcW w:w="3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</w:tr>
      <w:tr w:rsidR="00174F50" w:rsidRPr="00BB3647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  <w:jc w:val="center"/>
            </w:pPr>
            <w:r w:rsidRPr="00BB3647">
              <w:t>Тест</w:t>
            </w:r>
          </w:p>
        </w:tc>
      </w:tr>
      <w:tr w:rsidR="00174F50" w:rsidRPr="00BB3647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  <w:jc w:val="center"/>
            </w:pPr>
            <w:r w:rsidRPr="00BB3647">
              <w:t>Контрольный диктант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Татарский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</w:t>
            </w:r>
            <w:r w:rsidRPr="002043A9">
              <w:t>онтрольная работа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BB3647">
        <w:trPr>
          <w:trHeight w:val="28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Татарский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</w:t>
            </w:r>
            <w:r w:rsidRPr="002043A9">
              <w:t>онтрольная работа</w:t>
            </w:r>
          </w:p>
        </w:tc>
      </w:tr>
      <w:tr w:rsidR="00174F50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174F50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 w:rsidR="00174F50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</w:tbl>
    <w:p w:rsidR="002043A9" w:rsidRPr="00CD154D" w:rsidRDefault="002043A9" w:rsidP="00C014EB">
      <w:pPr>
        <w:autoSpaceDE w:val="0"/>
        <w:spacing w:line="276" w:lineRule="auto"/>
        <w:ind w:firstLine="709"/>
        <w:jc w:val="both"/>
      </w:pPr>
    </w:p>
    <w:p w:rsidR="004A2E30" w:rsidRPr="007303B1" w:rsidRDefault="004A2E30" w:rsidP="00C014EB">
      <w:pPr>
        <w:tabs>
          <w:tab w:val="left" w:pos="7995"/>
        </w:tabs>
        <w:spacing w:line="276" w:lineRule="auto"/>
        <w:ind w:firstLine="709"/>
      </w:pPr>
      <w:r>
        <w:t xml:space="preserve">В 4 классе проводится диагностика и мониторинг освоения </w:t>
      </w:r>
      <w:r w:rsidR="00BB3647">
        <w:t xml:space="preserve"> </w:t>
      </w:r>
      <w:proofErr w:type="spellStart"/>
      <w:r>
        <w:t>метапредметных</w:t>
      </w:r>
      <w:proofErr w:type="spellEnd"/>
      <w:r>
        <w:t xml:space="preserve"> умений и школьных предметов</w:t>
      </w:r>
      <w:r w:rsidR="00882BED">
        <w:t xml:space="preserve"> </w:t>
      </w:r>
      <w:r>
        <w:t>(русского языка, математики, окружающего мира)</w:t>
      </w:r>
      <w:r w:rsidR="00174F50">
        <w:t xml:space="preserve">  </w:t>
      </w:r>
      <w:r>
        <w:t xml:space="preserve"> </w:t>
      </w:r>
      <w:proofErr w:type="gramStart"/>
      <w:r>
        <w:t xml:space="preserve">согласно </w:t>
      </w:r>
      <w:r w:rsidR="00BB3647">
        <w:t xml:space="preserve"> </w:t>
      </w:r>
      <w:r>
        <w:t>план</w:t>
      </w:r>
      <w:r w:rsidR="00BB3647">
        <w:t>а</w:t>
      </w:r>
      <w:proofErr w:type="gramEnd"/>
      <w:r w:rsidR="00BB3647">
        <w:t xml:space="preserve">  МО и Н РФ </w:t>
      </w:r>
      <w:r w:rsidR="00882BED">
        <w:t xml:space="preserve"> </w:t>
      </w:r>
      <w:r>
        <w:t>(</w:t>
      </w:r>
      <w:r w:rsidR="002949E4">
        <w:t>в форме ВПР</w:t>
      </w:r>
      <w:r>
        <w:t>).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</w:p>
    <w:p w:rsidR="00BB3647" w:rsidRDefault="00BB3647" w:rsidP="00C014EB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A46FCC" w:rsidRPr="00C06458" w:rsidRDefault="00A46FCC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>У</w:t>
      </w:r>
      <w:r w:rsidRPr="00C06458">
        <w:rPr>
          <w:b/>
          <w:bCs/>
          <w:iCs/>
        </w:rPr>
        <w:t>чебный (образовательный)  план</w:t>
      </w:r>
    </w:p>
    <w:p w:rsidR="00A46FCC" w:rsidRPr="00C06458" w:rsidRDefault="00A46FCC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 w:rsidRPr="00C06458">
        <w:rPr>
          <w:b/>
          <w:bCs/>
          <w:iCs/>
        </w:rPr>
        <w:t>для 1-4 классов муниципального бюджетного  общеобразовательного учреждения Русско-Шуганская основной общеобразовательн</w:t>
      </w:r>
      <w:r>
        <w:rPr>
          <w:b/>
          <w:bCs/>
          <w:iCs/>
        </w:rPr>
        <w:t>ой</w:t>
      </w:r>
      <w:r w:rsidRPr="00C06458">
        <w:rPr>
          <w:b/>
          <w:bCs/>
          <w:iCs/>
        </w:rPr>
        <w:t xml:space="preserve"> школ</w:t>
      </w:r>
      <w:r>
        <w:rPr>
          <w:b/>
          <w:bCs/>
          <w:iCs/>
        </w:rPr>
        <w:t>ы</w:t>
      </w:r>
      <w:r w:rsidRPr="00C06458">
        <w:rPr>
          <w:b/>
          <w:bCs/>
          <w:iCs/>
        </w:rPr>
        <w:t xml:space="preserve"> имени П. Днепрова Муслюмовского муниципального района Республики Татарстан </w:t>
      </w:r>
    </w:p>
    <w:p w:rsidR="00A46FCC" w:rsidRDefault="00C83298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 xml:space="preserve"> на 201</w:t>
      </w:r>
      <w:r w:rsidR="0049698E">
        <w:rPr>
          <w:b/>
          <w:bCs/>
          <w:iCs/>
        </w:rPr>
        <w:t>7</w:t>
      </w:r>
      <w:r>
        <w:rPr>
          <w:b/>
          <w:bCs/>
          <w:iCs/>
        </w:rPr>
        <w:t>/</w:t>
      </w:r>
      <w:r>
        <w:rPr>
          <w:b/>
          <w:bCs/>
          <w:iCs/>
          <w:lang w:val="en-US"/>
        </w:rPr>
        <w:t>20</w:t>
      </w:r>
      <w:r>
        <w:rPr>
          <w:b/>
          <w:bCs/>
          <w:iCs/>
        </w:rPr>
        <w:t>1</w:t>
      </w:r>
      <w:r w:rsidR="0049698E">
        <w:rPr>
          <w:b/>
          <w:bCs/>
          <w:iCs/>
        </w:rPr>
        <w:t>8</w:t>
      </w:r>
      <w:r w:rsidR="00A46FCC" w:rsidRPr="00C06458">
        <w:rPr>
          <w:b/>
          <w:bCs/>
          <w:iCs/>
        </w:rPr>
        <w:t xml:space="preserve"> учебный год.</w:t>
      </w:r>
    </w:p>
    <w:p w:rsidR="00A46FCC" w:rsidRPr="00544A73" w:rsidRDefault="00A46FCC" w:rsidP="00C014EB">
      <w:pPr>
        <w:tabs>
          <w:tab w:val="left" w:pos="4500"/>
          <w:tab w:val="left" w:pos="9180"/>
          <w:tab w:val="left" w:pos="9360"/>
        </w:tabs>
        <w:spacing w:line="276" w:lineRule="auto"/>
        <w:jc w:val="both"/>
        <w:rPr>
          <w:rFonts w:eastAsia="Lucida Sans Unicode"/>
          <w:kern w:val="1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8"/>
        <w:gridCol w:w="215"/>
        <w:gridCol w:w="2425"/>
        <w:gridCol w:w="687"/>
        <w:gridCol w:w="693"/>
        <w:gridCol w:w="848"/>
        <w:gridCol w:w="906"/>
        <w:gridCol w:w="1069"/>
      </w:tblGrid>
      <w:tr w:rsidR="00A46FCC" w:rsidRPr="00C06458" w:rsidTr="00F8579E">
        <w:trPr>
          <w:trHeight w:val="416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Предметные области</w:t>
            </w:r>
          </w:p>
        </w:tc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Учебные предметы</w:t>
            </w:r>
          </w:p>
        </w:tc>
        <w:tc>
          <w:tcPr>
            <w:tcW w:w="42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 xml:space="preserve">Количество часов в неделю </w:t>
            </w:r>
          </w:p>
        </w:tc>
      </w:tr>
      <w:tr w:rsidR="00A46FCC" w:rsidRPr="00C06458" w:rsidTr="00F8579E">
        <w:trPr>
          <w:trHeight w:val="279"/>
        </w:trPr>
        <w:tc>
          <w:tcPr>
            <w:tcW w:w="2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en-US"/>
              </w:rPr>
            </w:pPr>
            <w:r w:rsidRPr="00C06458">
              <w:rPr>
                <w:bCs/>
                <w:lang w:val="en-US"/>
              </w:rPr>
              <w:t>I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III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C06458">
              <w:rPr>
                <w:bCs/>
                <w:lang w:val="en-US"/>
              </w:rPr>
              <w:t>IV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всего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cantSplit/>
          <w:trHeight w:val="352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Литературное чтение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10</w:t>
            </w:r>
          </w:p>
        </w:tc>
      </w:tr>
      <w:tr w:rsidR="00A46FCC" w:rsidRPr="00C06458" w:rsidTr="00F8579E">
        <w:trPr>
          <w:cantSplit/>
          <w:trHeight w:val="284"/>
        </w:trPr>
        <w:tc>
          <w:tcPr>
            <w:tcW w:w="294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67ECD" w:rsidP="00A5704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 xml:space="preserve">Родной язык и </w:t>
            </w:r>
            <w:r w:rsidR="00A57042">
              <w:rPr>
                <w:bCs/>
              </w:rPr>
              <w:t>литературное чтение на родном языке</w:t>
            </w:r>
            <w:r>
              <w:rPr>
                <w:bCs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9D453B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Родной</w:t>
            </w:r>
            <w:r w:rsidR="00A46FCC" w:rsidRPr="00C06458">
              <w:rPr>
                <w:bCs/>
              </w:rPr>
              <w:t xml:space="preserve">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cantSplit/>
          <w:trHeight w:val="251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415F37" w:rsidP="009D453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Литературное чтение на родном языке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8</w:t>
            </w:r>
          </w:p>
        </w:tc>
      </w:tr>
      <w:tr w:rsidR="00A46FCC" w:rsidRPr="00C06458" w:rsidTr="00F8579E">
        <w:trPr>
          <w:trHeight w:val="408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Английский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6</w:t>
            </w:r>
          </w:p>
        </w:tc>
      </w:tr>
      <w:tr w:rsidR="00A46FCC" w:rsidRPr="00C06458" w:rsidTr="00F8579E">
        <w:trPr>
          <w:trHeight w:val="465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Математика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16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Обществознание и естествознание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Окружающий мир (человек, природа, общество)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8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Музыка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Технология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trHeight w:val="375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ИТОГО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  <w:lang w:val="en-US"/>
              </w:rPr>
            </w:pPr>
            <w:r w:rsidRPr="00C06458">
              <w:rPr>
                <w:b/>
                <w:bCs/>
                <w:lang w:val="en-US"/>
              </w:rPr>
              <w:t>2</w:t>
            </w:r>
            <w:r w:rsidRPr="00C06458">
              <w:rPr>
                <w:b/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97</w:t>
            </w:r>
          </w:p>
        </w:tc>
      </w:tr>
      <w:tr w:rsidR="00A46FCC" w:rsidRPr="00C06458" w:rsidTr="00F8579E">
        <w:trPr>
          <w:trHeight w:val="1138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Часть, формируемая участниками образовательного процесса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   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</w:t>
            </w:r>
            <w:r>
              <w:rPr>
                <w:bCs/>
              </w:rPr>
              <w:t>-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</w:tr>
      <w:tr w:rsidR="00A46FCC" w:rsidRPr="00C06458" w:rsidTr="00F8579E">
        <w:trPr>
          <w:trHeight w:val="433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</w:rPr>
              <w:t>21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 xml:space="preserve">    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99</w:t>
            </w:r>
          </w:p>
        </w:tc>
      </w:tr>
    </w:tbl>
    <w:p w:rsidR="007303B1" w:rsidRDefault="007303B1" w:rsidP="00C014EB">
      <w:pPr>
        <w:spacing w:line="276" w:lineRule="auto"/>
        <w:jc w:val="both"/>
      </w:pPr>
    </w:p>
    <w:p w:rsidR="007303B1" w:rsidRPr="002352A6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>«Иностранный  язык»</w:t>
      </w:r>
      <w:r w:rsidRPr="002352A6">
        <w:rPr>
          <w:b/>
          <w:i/>
          <w:lang w:val="tt-RU"/>
        </w:rPr>
        <w:t xml:space="preserve"> (английский)</w:t>
      </w:r>
      <w:r w:rsidRPr="002352A6">
        <w:t xml:space="preserve"> изучается </w:t>
      </w:r>
      <w:r w:rsidRPr="002352A6">
        <w:rPr>
          <w:lang w:val="tt-RU"/>
        </w:rPr>
        <w:t>со 2-го</w:t>
      </w:r>
      <w:r w:rsidRPr="002352A6">
        <w:t xml:space="preserve"> класс</w:t>
      </w:r>
      <w:r w:rsidRPr="002352A6">
        <w:rPr>
          <w:lang w:val="tt-RU"/>
        </w:rPr>
        <w:t>а по</w:t>
      </w:r>
      <w:r w:rsidRPr="002352A6">
        <w:t xml:space="preserve"> 2 часа в неделю.  Изучение второго иностранного языка не предусмотрено.</w:t>
      </w:r>
    </w:p>
    <w:p w:rsidR="007303B1" w:rsidRPr="002352A6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 xml:space="preserve">«Основы религиозных культур и светской этики» </w:t>
      </w:r>
      <w:r w:rsidRPr="002352A6">
        <w:t xml:space="preserve">изучается в </w:t>
      </w:r>
      <w:r w:rsidRPr="002352A6">
        <w:rPr>
          <w:lang w:val="en-US"/>
        </w:rPr>
        <w:t>IV</w:t>
      </w:r>
      <w:r w:rsidRPr="002352A6">
        <w:rPr>
          <w:b/>
          <w:i/>
        </w:rPr>
        <w:t xml:space="preserve"> </w:t>
      </w:r>
      <w:r w:rsidRPr="002352A6">
        <w:t>классе в объёме 1 час в неделю.</w:t>
      </w:r>
    </w:p>
    <w:p w:rsidR="007303B1" w:rsidRPr="002352A6" w:rsidRDefault="007303B1" w:rsidP="00C014EB">
      <w:pPr>
        <w:spacing w:line="276" w:lineRule="auto"/>
        <w:jc w:val="both"/>
      </w:pPr>
      <w:r w:rsidRPr="002352A6">
        <w:rPr>
          <w:b/>
          <w:i/>
        </w:rPr>
        <w:t xml:space="preserve">          «Информатика и информационно-коммуникативные технологии (ИКТ</w:t>
      </w:r>
      <w:r w:rsidRPr="002352A6">
        <w:t xml:space="preserve">)», направленные  на обеспечение всеобщей компьютерной грамотности, изучается в </w:t>
      </w:r>
      <w:r w:rsidRPr="002352A6">
        <w:rPr>
          <w:lang w:val="en-US"/>
        </w:rPr>
        <w:t>IV</w:t>
      </w:r>
      <w:r w:rsidRPr="002352A6">
        <w:t xml:space="preserve"> классе в качестве учебного модуля в рамках учебного предмета </w:t>
      </w:r>
      <w:r w:rsidRPr="002352A6">
        <w:rPr>
          <w:b/>
          <w:i/>
        </w:rPr>
        <w:t>«Технология»</w:t>
      </w:r>
      <w:r w:rsidRPr="002352A6">
        <w:t>.</w:t>
      </w:r>
    </w:p>
    <w:p w:rsidR="007303B1" w:rsidRPr="002352A6" w:rsidRDefault="007303B1" w:rsidP="00C014EB">
      <w:pPr>
        <w:spacing w:line="276" w:lineRule="auto"/>
        <w:ind w:firstLine="708"/>
        <w:jc w:val="both"/>
        <w:rPr>
          <w:lang w:val="tt-RU"/>
        </w:rPr>
      </w:pPr>
      <w:r w:rsidRPr="002352A6">
        <w:t xml:space="preserve"> Учебные предметы «</w:t>
      </w:r>
      <w:r w:rsidRPr="002352A6">
        <w:rPr>
          <w:b/>
          <w:i/>
        </w:rPr>
        <w:t>Искусство (</w:t>
      </w:r>
      <w:proofErr w:type="gramStart"/>
      <w:r w:rsidRPr="002352A6">
        <w:rPr>
          <w:b/>
          <w:i/>
        </w:rPr>
        <w:t>ИЗО</w:t>
      </w:r>
      <w:proofErr w:type="gramEnd"/>
      <w:r w:rsidRPr="002352A6">
        <w:rPr>
          <w:b/>
          <w:i/>
        </w:rPr>
        <w:t>)»</w:t>
      </w:r>
      <w:r w:rsidRPr="002352A6">
        <w:t>,</w:t>
      </w:r>
      <w:r w:rsidRPr="002352A6">
        <w:rPr>
          <w:b/>
          <w:i/>
        </w:rPr>
        <w:t xml:space="preserve"> </w:t>
      </w:r>
      <w:r w:rsidRPr="002352A6">
        <w:t>«</w:t>
      </w:r>
      <w:r w:rsidRPr="002352A6">
        <w:rPr>
          <w:b/>
          <w:i/>
        </w:rPr>
        <w:t xml:space="preserve">Искусство (Музыка)»  </w:t>
      </w:r>
      <w:r w:rsidRPr="002352A6">
        <w:t xml:space="preserve">и </w:t>
      </w:r>
      <w:r w:rsidRPr="002352A6">
        <w:rPr>
          <w:b/>
          <w:i/>
        </w:rPr>
        <w:t>«Технология»</w:t>
      </w:r>
      <w:r w:rsidRPr="002352A6">
        <w:t xml:space="preserve">  изучаются как самостоятельные учебные дисциплины. </w:t>
      </w:r>
    </w:p>
    <w:p w:rsidR="007303B1" w:rsidRDefault="007303B1" w:rsidP="00C014EB">
      <w:pPr>
        <w:spacing w:line="276" w:lineRule="auto"/>
        <w:ind w:firstLine="708"/>
        <w:jc w:val="both"/>
      </w:pPr>
      <w:r w:rsidRPr="002352A6">
        <w:lastRenderedPageBreak/>
        <w:t xml:space="preserve">Учебный предмет </w:t>
      </w:r>
      <w:r w:rsidRPr="002352A6">
        <w:rPr>
          <w:b/>
          <w:i/>
        </w:rPr>
        <w:t>«Физическая культура»</w:t>
      </w:r>
      <w:r w:rsidRPr="002352A6">
        <w:t xml:space="preserve"> изучается в объеме 3 часа в неделю и входит в инвариантную (обязательную) часть учебного плана.</w:t>
      </w:r>
    </w:p>
    <w:p w:rsidR="007303B1" w:rsidRPr="00F327CB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Реализуемые программы  и используемые учебники</w:t>
      </w:r>
    </w:p>
    <w:p w:rsidR="007303B1" w:rsidRPr="00F327CB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для 1-4-го классов.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1131"/>
        <w:gridCol w:w="1842"/>
        <w:gridCol w:w="2268"/>
        <w:gridCol w:w="4850"/>
      </w:tblGrid>
      <w:tr w:rsidR="007303B1" w:rsidRPr="00F327CB" w:rsidTr="00F6788F">
        <w:trPr>
          <w:trHeight w:hRule="exact" w:val="663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Реализуемые программы</w:t>
            </w:r>
          </w:p>
        </w:tc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Используемые учебники</w:t>
            </w:r>
          </w:p>
        </w:tc>
      </w:tr>
      <w:tr w:rsidR="007303B1" w:rsidRPr="00F327CB" w:rsidTr="00F6788F">
        <w:trPr>
          <w:trHeight w:hRule="exact" w:val="1032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Pr="00F327CB" w:rsidRDefault="009D453B" w:rsidP="00C014EB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>
              <w:rPr>
                <w:bCs/>
                <w:kern w:val="1"/>
              </w:rPr>
              <w:t>Родной язык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7303B1" w:rsidRPr="00F327CB" w:rsidRDefault="007303B1" w:rsidP="00C014EB">
            <w:pPr>
              <w:pStyle w:val="af3"/>
              <w:snapToGrid w:val="0"/>
              <w:spacing w:line="276" w:lineRule="auto"/>
              <w:ind w:left="157"/>
              <w:jc w:val="both"/>
            </w:pPr>
            <w:r w:rsidRPr="00F327CB">
              <w:t xml:space="preserve">Рус </w:t>
            </w:r>
            <w:proofErr w:type="spellStart"/>
            <w:r w:rsidRPr="00F327CB">
              <w:t>телендә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урта</w:t>
            </w:r>
            <w:proofErr w:type="spellEnd"/>
            <w:r w:rsidRPr="00F327CB">
              <w:t xml:space="preserve"> (</w:t>
            </w:r>
            <w:proofErr w:type="spellStart"/>
            <w:r w:rsidRPr="00F327CB">
              <w:t>тулы</w:t>
            </w:r>
            <w:proofErr w:type="spellEnd"/>
            <w:r w:rsidRPr="00F327CB">
              <w:t xml:space="preserve">) </w:t>
            </w:r>
            <w:proofErr w:type="spellStart"/>
            <w:r w:rsidRPr="00F327CB">
              <w:t>гомуми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белем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бирү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мәктә</w:t>
            </w:r>
            <w:proofErr w:type="gramStart"/>
            <w:r w:rsidRPr="00F327CB">
              <w:t>пл</w:t>
            </w:r>
            <w:proofErr w:type="gramEnd"/>
            <w:r w:rsidRPr="00F327CB">
              <w:t>әре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өчен</w:t>
            </w:r>
            <w:proofErr w:type="spellEnd"/>
            <w:r w:rsidRPr="00F327CB">
              <w:t>. Казан, “ТКН”, 2011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327CB" w:rsidRDefault="007303B1" w:rsidP="00C014EB">
            <w:pPr>
              <w:spacing w:line="276" w:lineRule="auto"/>
            </w:pPr>
            <w:proofErr w:type="spellStart"/>
            <w:r w:rsidRPr="00F327CB">
              <w:t>Р.З.Хайдарова</w:t>
            </w:r>
            <w:proofErr w:type="spellEnd"/>
            <w:r w:rsidRPr="00F327CB">
              <w:t xml:space="preserve">, </w:t>
            </w:r>
            <w:proofErr w:type="spellStart"/>
            <w:r w:rsidRPr="00F327CB">
              <w:t>Н.Г.Галиева</w:t>
            </w:r>
            <w:proofErr w:type="spellEnd"/>
            <w:r w:rsidRPr="00F327CB">
              <w:t xml:space="preserve">, </w:t>
            </w:r>
            <w:r w:rsidRPr="00F327CB">
              <w:rPr>
                <w:lang w:val="tt-RU"/>
              </w:rPr>
              <w:t>Күңелле т</w:t>
            </w:r>
            <w:proofErr w:type="spellStart"/>
            <w:r w:rsidRPr="00F327CB">
              <w:t>атар</w:t>
            </w:r>
            <w:proofErr w:type="spellEnd"/>
            <w:r w:rsidRPr="00F327CB">
              <w:t xml:space="preserve"> </w:t>
            </w:r>
            <w:proofErr w:type="gramStart"/>
            <w:r w:rsidRPr="00F327CB">
              <w:t>теле</w:t>
            </w:r>
            <w:proofErr w:type="gramEnd"/>
            <w:r w:rsidRPr="00F327CB">
              <w:t>. 1 класс. Казан, «</w:t>
            </w:r>
            <w:r w:rsidRPr="00F327CB">
              <w:rPr>
                <w:lang w:val="tt-RU"/>
              </w:rPr>
              <w:t>Татармультфильм”, 2012</w:t>
            </w:r>
          </w:p>
        </w:tc>
      </w:tr>
      <w:tr w:rsidR="007303B1" w:rsidRPr="00746E63" w:rsidTr="00F6788F">
        <w:trPr>
          <w:trHeight w:hRule="exact" w:val="943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9D453B" w:rsidP="00C014EB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>
              <w:rPr>
                <w:bCs/>
                <w:kern w:val="1"/>
                <w:lang w:val="tt-RU"/>
              </w:rPr>
              <w:t>Литературное чтение на родном языке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Pr="00AC5596" w:rsidRDefault="007303B1" w:rsidP="00C014EB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AC5596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AC5596">
              <w:t>Р.З.Хайдарова</w:t>
            </w:r>
            <w:proofErr w:type="spellEnd"/>
            <w:r w:rsidRPr="00AC5596">
              <w:t xml:space="preserve">, </w:t>
            </w:r>
            <w:proofErr w:type="spellStart"/>
            <w:r w:rsidRPr="00AC5596">
              <w:t>Н.Г.Галиева</w:t>
            </w:r>
            <w:proofErr w:type="spellEnd"/>
            <w:r w:rsidRPr="00AC5596">
              <w:t xml:space="preserve">, </w:t>
            </w:r>
            <w:r w:rsidRPr="00AC5596">
              <w:rPr>
                <w:lang w:val="tt-RU"/>
              </w:rPr>
              <w:t>Күңелле т</w:t>
            </w:r>
            <w:proofErr w:type="spellStart"/>
            <w:r w:rsidRPr="00AC5596">
              <w:t>атар</w:t>
            </w:r>
            <w:proofErr w:type="spellEnd"/>
            <w:r w:rsidRPr="00AC5596">
              <w:t xml:space="preserve"> </w:t>
            </w:r>
            <w:proofErr w:type="gramStart"/>
            <w:r w:rsidRPr="00AC5596">
              <w:t>теле</w:t>
            </w:r>
            <w:proofErr w:type="gramEnd"/>
            <w:r w:rsidRPr="00AC5596">
              <w:t>. 1 класс. Казан, «</w:t>
            </w:r>
            <w:r w:rsidRPr="00AC5596">
              <w:rPr>
                <w:lang w:val="tt-RU"/>
              </w:rPr>
              <w:t>Татармультфильм”, 2012</w:t>
            </w:r>
          </w:p>
        </w:tc>
      </w:tr>
      <w:tr w:rsidR="007303B1" w:rsidTr="00F6788F">
        <w:trPr>
          <w:cantSplit/>
          <w:trHeight w:hRule="exact" w:val="700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</w:pPr>
            <w: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D53EFA" w:rsidP="00C014EB">
            <w:pPr>
              <w:spacing w:line="276" w:lineRule="auto"/>
            </w:pPr>
            <w:hyperlink r:id="rId6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  <w:r>
              <w:t>2010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6788F" w:rsidRDefault="00F6788F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«Математика»  </w:t>
            </w:r>
            <w:r w:rsidR="007303B1">
              <w:rPr>
                <w:kern w:val="1"/>
              </w:rPr>
              <w:t xml:space="preserve">авт. Г.В. Дорофеев, Т.Н. </w:t>
            </w:r>
            <w:proofErr w:type="spellStart"/>
            <w:r w:rsidR="007303B1">
              <w:rPr>
                <w:kern w:val="1"/>
              </w:rPr>
              <w:t>Миракова</w:t>
            </w:r>
            <w:proofErr w:type="spellEnd"/>
            <w:r w:rsidR="007303B1">
              <w:rPr>
                <w:kern w:val="1"/>
              </w:rPr>
              <w:t xml:space="preserve"> «Просвещение», 201</w:t>
            </w:r>
            <w:r w:rsidR="007303B1">
              <w:rPr>
                <w:kern w:val="1"/>
                <w:lang w:val="tt-RU"/>
              </w:rPr>
              <w:t>0</w:t>
            </w:r>
          </w:p>
        </w:tc>
      </w:tr>
      <w:tr w:rsidR="007303B1" w:rsidTr="00F6788F">
        <w:trPr>
          <w:cantSplit/>
          <w:trHeight w:hRule="exact" w:val="685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both"/>
            </w:pPr>
            <w: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F6788F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 «Окружающий мир»  </w:t>
            </w:r>
            <w:r w:rsidR="007303B1">
              <w:rPr>
                <w:kern w:val="1"/>
              </w:rPr>
              <w:t>авт. Плешаков А.А., Новицкая М.Ю., «Просвещение», 2012</w:t>
            </w:r>
          </w:p>
        </w:tc>
      </w:tr>
      <w:tr w:rsidR="007303B1" w:rsidTr="00F6788F">
        <w:trPr>
          <w:cantSplit/>
          <w:trHeight w:hRule="exact" w:val="653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both"/>
            </w:pPr>
            <w:r>
              <w:t>Литературное чтение</w:t>
            </w: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BB3647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«Азбука» </w:t>
            </w:r>
            <w:r w:rsidR="007303B1">
              <w:rPr>
                <w:kern w:val="1"/>
              </w:rPr>
              <w:t>авт. Климанова Л.Ф. и др., «Просвещение», 2011</w:t>
            </w:r>
          </w:p>
        </w:tc>
      </w:tr>
      <w:tr w:rsidR="007303B1" w:rsidTr="00F6788F">
        <w:trPr>
          <w:cantSplit/>
          <w:trHeight w:hRule="exact" w:val="477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BB3647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«Литературное чтение» </w:t>
            </w:r>
            <w:r w:rsidR="007303B1">
              <w:rPr>
                <w:kern w:val="1"/>
              </w:rPr>
              <w:t>авт. Климанова Л.Ф. и др., «Просвещение», 2011</w:t>
            </w:r>
          </w:p>
        </w:tc>
      </w:tr>
      <w:tr w:rsidR="007303B1" w:rsidTr="00F6788F">
        <w:trPr>
          <w:trHeight w:hRule="exact" w:val="84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F6788F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  <w:p w:rsidR="007303B1" w:rsidRDefault="007303B1" w:rsidP="00C014EB">
            <w:pPr>
              <w:spacing w:line="276" w:lineRule="auto"/>
              <w:rPr>
                <w:lang w:val="tt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</w:tr>
      <w:tr w:rsidR="007303B1" w:rsidTr="00F6788F">
        <w:trPr>
          <w:trHeight w:hRule="exact" w:val="661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F6788F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 xml:space="preserve">«Русский язык»  Авт. Климанова Л.Ф и др. </w:t>
            </w:r>
            <w:r w:rsidR="007303B1">
              <w:rPr>
                <w:kern w:val="1"/>
              </w:rPr>
              <w:t>«Просвещение», 2011</w:t>
            </w:r>
          </w:p>
          <w:p w:rsidR="007303B1" w:rsidRDefault="007303B1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7303B1" w:rsidRDefault="007303B1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7303B1" w:rsidRDefault="007303B1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</w:tc>
      </w:tr>
      <w:tr w:rsidR="007303B1" w:rsidTr="00F6788F">
        <w:trPr>
          <w:trHeight w:hRule="exact" w:val="69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F6788F" w:rsidP="00C014EB">
            <w:pPr>
              <w:spacing w:line="276" w:lineRule="auto"/>
            </w:pPr>
            <w:r>
              <w:t xml:space="preserve">«Технология»  </w:t>
            </w:r>
            <w:r w:rsidR="007303B1">
              <w:t xml:space="preserve">Авт. </w:t>
            </w:r>
            <w:proofErr w:type="spellStart"/>
            <w:r w:rsidR="007303B1">
              <w:t>Роговцева</w:t>
            </w:r>
            <w:proofErr w:type="spellEnd"/>
            <w:r w:rsidR="007303B1">
              <w:t xml:space="preserve"> Н.И. и др.</w:t>
            </w:r>
          </w:p>
          <w:p w:rsidR="007303B1" w:rsidRDefault="007303B1" w:rsidP="00C014EB">
            <w:pPr>
              <w:spacing w:line="276" w:lineRule="auto"/>
            </w:pPr>
            <w:r>
              <w:t>«Просвещение», 2011</w:t>
            </w:r>
          </w:p>
        </w:tc>
      </w:tr>
      <w:tr w:rsidR="007303B1" w:rsidTr="00F6788F">
        <w:trPr>
          <w:trHeight w:hRule="exact" w:val="70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 w:rsidRPr="009A651C">
              <w:t xml:space="preserve">«Музыка», Критская Е.Д. , </w:t>
            </w:r>
            <w:proofErr w:type="spellStart"/>
            <w:r>
              <w:t>Г.П.Сергеева</w:t>
            </w:r>
            <w:proofErr w:type="spellEnd"/>
            <w:r>
              <w:t>. «Просвещение, 2013</w:t>
            </w:r>
          </w:p>
        </w:tc>
      </w:tr>
      <w:tr w:rsidR="007303B1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D53EFA" w:rsidP="00C014EB">
            <w:pPr>
              <w:spacing w:line="276" w:lineRule="auto"/>
            </w:pPr>
            <w:hyperlink r:id="rId7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pacing w:line="276" w:lineRule="auto"/>
            </w:pPr>
            <w:r>
              <w:t>2010</w:t>
            </w: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746E63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“Математика”, Г.В.Дорофеев, Т.Н.Миракова, Москва, “Просвещение”,2011</w:t>
            </w:r>
          </w:p>
        </w:tc>
      </w:tr>
      <w:tr w:rsidR="007303B1" w:rsidTr="00F6788F">
        <w:trPr>
          <w:trHeight w:hRule="exact" w:val="99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2012</w:t>
            </w:r>
          </w:p>
        </w:tc>
      </w:tr>
      <w:tr w:rsidR="007303B1" w:rsidTr="00F6788F">
        <w:trPr>
          <w:trHeight w:hRule="exact" w:val="99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>, Москва, «Просвещение», 2012</w:t>
            </w:r>
          </w:p>
        </w:tc>
      </w:tr>
      <w:tr w:rsidR="007303B1" w:rsidTr="00F6788F">
        <w:trPr>
          <w:trHeight w:hRule="exact" w:val="69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М.Ю. Новицкая, Москва, “Просвещение”, 2012</w:t>
            </w:r>
          </w:p>
        </w:tc>
      </w:tr>
      <w:tr w:rsidR="007303B1" w:rsidTr="00F6788F">
        <w:trPr>
          <w:trHeight w:hRule="exact" w:val="596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2012</w:t>
            </w:r>
          </w:p>
        </w:tc>
      </w:tr>
      <w:tr w:rsidR="007303B1" w:rsidTr="00F6788F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F6788F" w:rsidP="00C014EB">
            <w:pPr>
              <w:spacing w:line="276" w:lineRule="auto"/>
            </w:pPr>
            <w:r>
              <w:t xml:space="preserve">«Технология»   </w:t>
            </w:r>
            <w:r w:rsidR="007303B1">
              <w:t xml:space="preserve">Авт. </w:t>
            </w:r>
            <w:proofErr w:type="spellStart"/>
            <w:r w:rsidR="007303B1">
              <w:t>Роговцева</w:t>
            </w:r>
            <w:proofErr w:type="spellEnd"/>
            <w:r w:rsidR="007303B1">
              <w:t xml:space="preserve"> Н.И. и др.</w:t>
            </w:r>
          </w:p>
          <w:p w:rsidR="007303B1" w:rsidRDefault="007303B1" w:rsidP="00C014EB">
            <w:pPr>
              <w:spacing w:line="276" w:lineRule="auto"/>
            </w:pPr>
            <w:r>
              <w:t>«Просвещение», 2012</w:t>
            </w:r>
          </w:p>
        </w:tc>
      </w:tr>
      <w:tr w:rsidR="007303B1" w:rsidTr="00F6788F">
        <w:trPr>
          <w:trHeight w:hRule="exact" w:val="701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2012</w:t>
            </w:r>
          </w:p>
        </w:tc>
      </w:tr>
      <w:tr w:rsidR="007303B1" w:rsidRPr="00746E63" w:rsidTr="00F6788F">
        <w:trPr>
          <w:trHeight w:hRule="exact" w:val="99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9D453B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Родной</w:t>
            </w:r>
            <w:r w:rsidR="007303B1">
              <w:rPr>
                <w:lang w:val="tt-RU"/>
              </w:rPr>
              <w:t xml:space="preserve"> язык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7303B1" w:rsidRDefault="007303B1" w:rsidP="00C014EB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  <w:r>
              <w:t xml:space="preserve">Рус </w:t>
            </w:r>
            <w:proofErr w:type="spellStart"/>
            <w:r>
              <w:t>теленд</w:t>
            </w:r>
            <w:proofErr w:type="spellEnd"/>
            <w:r>
              <w:rPr>
                <w:lang w:val="tt-RU"/>
              </w:rPr>
              <w:t xml:space="preserve">ә урта (тулы) гомуми белем бирү </w:t>
            </w:r>
            <w:r>
              <w:rPr>
                <w:lang w:val="tt-RU"/>
              </w:rPr>
              <w:lastRenderedPageBreak/>
              <w:t>мәктә</w:t>
            </w:r>
            <w:proofErr w:type="gramStart"/>
            <w:r>
              <w:rPr>
                <w:lang w:val="tt-RU"/>
              </w:rPr>
              <w:t>пл</w:t>
            </w:r>
            <w:proofErr w:type="gramEnd"/>
            <w:r>
              <w:rPr>
                <w:lang w:val="tt-RU"/>
              </w:rPr>
              <w:t>әре өчен. Казан, “ТКН”, 2011</w:t>
            </w: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lastRenderedPageBreak/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 w:rsidR="00F6788F">
              <w:t>атар</w:t>
            </w:r>
            <w:proofErr w:type="spellEnd"/>
            <w:r w:rsidR="00F6788F">
              <w:t xml:space="preserve"> </w:t>
            </w:r>
            <w:proofErr w:type="gramStart"/>
            <w:r w:rsidR="00F6788F">
              <w:t>теле</w:t>
            </w:r>
            <w:proofErr w:type="gramEnd"/>
            <w:r w:rsidR="00F6788F">
              <w:t xml:space="preserve">. 2 класс. Казан, </w:t>
            </w:r>
            <w:r>
              <w:t>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99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2 класс. Казан, «</w:t>
            </w:r>
            <w:r>
              <w:rPr>
                <w:lang w:val="tt-RU"/>
              </w:rPr>
              <w:t>Татармультфильм”, 2012</w:t>
            </w:r>
          </w:p>
        </w:tc>
      </w:tr>
      <w:tr w:rsidR="007303B1" w:rsidRPr="00746E63" w:rsidTr="00F6788F">
        <w:trPr>
          <w:trHeight w:hRule="exact" w:val="7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D53EFA" w:rsidP="00C014EB">
            <w:pPr>
              <w:spacing w:line="276" w:lineRule="auto"/>
            </w:pPr>
            <w:hyperlink r:id="rId8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pacing w:line="276" w:lineRule="auto"/>
            </w:pPr>
            <w:r>
              <w:t>2010</w:t>
            </w: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746E63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“Математика”, Г.В.Дорофеев, Т.Н.Миракова, Москва, “Просвещение”,2013</w:t>
            </w:r>
          </w:p>
        </w:tc>
      </w:tr>
      <w:tr w:rsidR="007303B1" w:rsidRPr="00746E63" w:rsidTr="00F6788F">
        <w:trPr>
          <w:trHeight w:hRule="exact" w:val="95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2013</w:t>
            </w:r>
          </w:p>
        </w:tc>
      </w:tr>
      <w:tr w:rsidR="007303B1" w:rsidRPr="00746E63" w:rsidTr="00F6788F">
        <w:trPr>
          <w:trHeight w:hRule="exact" w:val="96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>, Москва, «Просвещение», 2013</w:t>
            </w:r>
          </w:p>
        </w:tc>
      </w:tr>
      <w:tr w:rsidR="007303B1" w:rsidRPr="00746E63" w:rsidTr="00F6788F">
        <w:trPr>
          <w:trHeight w:hRule="exact" w:val="878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Новицкая М.Ю. Москва, “Просвещение”, 2013</w:t>
            </w:r>
          </w:p>
        </w:tc>
      </w:tr>
      <w:tr w:rsidR="007303B1" w:rsidRPr="00746E63" w:rsidTr="00F6788F">
        <w:trPr>
          <w:trHeight w:hRule="exact" w:val="707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2013</w:t>
            </w:r>
          </w:p>
        </w:tc>
      </w:tr>
      <w:tr w:rsidR="007303B1" w:rsidRPr="00746E63" w:rsidTr="00F6788F">
        <w:trPr>
          <w:trHeight w:hRule="exact" w:val="70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2013</w:t>
            </w:r>
          </w:p>
        </w:tc>
      </w:tr>
      <w:tr w:rsidR="007303B1" w:rsidRPr="00746E63" w:rsidTr="00F6788F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F6788F" w:rsidP="00C014EB">
            <w:pPr>
              <w:spacing w:line="276" w:lineRule="auto"/>
            </w:pPr>
            <w:r>
              <w:t xml:space="preserve">«Технология»   </w:t>
            </w:r>
            <w:r w:rsidR="007303B1">
              <w:t xml:space="preserve">Авт. </w:t>
            </w:r>
            <w:proofErr w:type="spellStart"/>
            <w:r w:rsidR="007303B1">
              <w:t>Роговцева</w:t>
            </w:r>
            <w:proofErr w:type="spellEnd"/>
            <w:r w:rsidR="007303B1">
              <w:t xml:space="preserve"> Н.И. и др.</w:t>
            </w:r>
          </w:p>
          <w:p w:rsidR="007303B1" w:rsidRDefault="007303B1" w:rsidP="00C014EB">
            <w:pPr>
              <w:spacing w:line="276" w:lineRule="auto"/>
            </w:pPr>
            <w:r>
              <w:t>«Просвещение», 2013</w:t>
            </w:r>
          </w:p>
        </w:tc>
      </w:tr>
      <w:tr w:rsidR="007303B1" w:rsidRPr="00746E63" w:rsidTr="00F6788F">
        <w:trPr>
          <w:trHeight w:hRule="exact" w:val="97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9D453B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Родной</w:t>
            </w:r>
            <w:r w:rsidR="007303B1">
              <w:rPr>
                <w:lang w:val="tt-RU"/>
              </w:rPr>
              <w:t xml:space="preserve">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99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58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D53EFA" w:rsidP="00C014EB">
            <w:pPr>
              <w:spacing w:line="276" w:lineRule="auto"/>
            </w:pPr>
            <w:hyperlink r:id="rId9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pacing w:line="276" w:lineRule="auto"/>
            </w:pPr>
            <w:r>
              <w:t>2010</w:t>
            </w: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rPr>
                <w:lang w:val="tt-RU"/>
              </w:rPr>
              <w:t>“Математика”, Г.В.Дорофеев. Москва, “Просвещение”,2014</w:t>
            </w:r>
          </w:p>
        </w:tc>
      </w:tr>
      <w:tr w:rsidR="007303B1" w:rsidRPr="00746E63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2014</w:t>
            </w:r>
          </w:p>
        </w:tc>
      </w:tr>
      <w:tr w:rsidR="007303B1" w:rsidRPr="00746E63" w:rsidTr="00F6788F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 xml:space="preserve">, </w:t>
            </w:r>
            <w:proofErr w:type="spellStart"/>
            <w:r>
              <w:t>В.Г.Горецкий</w:t>
            </w:r>
            <w:proofErr w:type="spellEnd"/>
            <w:r>
              <w:t>. Москва, «Просвещение», 2014</w:t>
            </w:r>
          </w:p>
        </w:tc>
      </w:tr>
      <w:tr w:rsidR="007303B1" w:rsidRPr="00746E63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Новицкая М.Ю. Москва, “Просвещение”, 2014</w:t>
            </w:r>
          </w:p>
        </w:tc>
      </w:tr>
      <w:tr w:rsidR="007303B1" w:rsidRPr="00746E63" w:rsidTr="00F6788F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2014</w:t>
            </w:r>
          </w:p>
        </w:tc>
      </w:tr>
      <w:tr w:rsidR="007303B1" w:rsidRPr="00746E63" w:rsidTr="00F6788F">
        <w:trPr>
          <w:trHeight w:hRule="exact" w:val="70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2007</w:t>
            </w:r>
          </w:p>
        </w:tc>
      </w:tr>
      <w:tr w:rsidR="007303B1" w:rsidRPr="00746E63" w:rsidTr="00F6788F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«Технология» </w:t>
            </w:r>
            <w:proofErr w:type="spellStart"/>
            <w:r>
              <w:t>Роговцева</w:t>
            </w:r>
            <w:proofErr w:type="spellEnd"/>
            <w:r>
              <w:t xml:space="preserve"> Н.Н., Богданова Н.В., Москва, «Просвещение, 2014</w:t>
            </w:r>
          </w:p>
        </w:tc>
      </w:tr>
      <w:tr w:rsidR="007303B1" w:rsidRPr="00746E63" w:rsidTr="00F6788F">
        <w:trPr>
          <w:trHeight w:hRule="exact" w:val="6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ОРКСЭ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proofErr w:type="spellStart"/>
            <w:r w:rsidRPr="00861824">
              <w:t>М.Т.Студеникин</w:t>
            </w:r>
            <w:proofErr w:type="spellEnd"/>
            <w:r w:rsidRPr="00861824">
              <w:t xml:space="preserve">.  </w:t>
            </w:r>
            <w:r>
              <w:t xml:space="preserve">«Основы светской этики», </w:t>
            </w:r>
            <w:r w:rsidRPr="00861824">
              <w:t xml:space="preserve"> 4 класс. М.: “Русское слово”, 2012 год.</w:t>
            </w:r>
          </w:p>
        </w:tc>
      </w:tr>
      <w:tr w:rsidR="007303B1" w:rsidRPr="00746E63" w:rsidTr="00F6788F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9D453B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Родной</w:t>
            </w:r>
            <w:r w:rsidR="007303B1">
              <w:rPr>
                <w:lang w:val="tt-RU"/>
              </w:rPr>
              <w:t xml:space="preserve">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A57042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Родная литература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</w:tbl>
    <w:p w:rsidR="007303B1" w:rsidRDefault="007303B1" w:rsidP="00C014EB">
      <w:pPr>
        <w:tabs>
          <w:tab w:val="left" w:pos="7815"/>
        </w:tabs>
        <w:spacing w:line="276" w:lineRule="auto"/>
        <w:rPr>
          <w:b/>
          <w:i/>
          <w:sz w:val="28"/>
          <w:szCs w:val="28"/>
        </w:rPr>
      </w:pP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Учебный план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для 5</w:t>
      </w:r>
      <w:r w:rsidR="00F8579E">
        <w:rPr>
          <w:b/>
          <w:i/>
        </w:rPr>
        <w:t xml:space="preserve"> </w:t>
      </w:r>
      <w:r w:rsidR="004F3FFC">
        <w:rPr>
          <w:b/>
          <w:i/>
        </w:rPr>
        <w:t>-7</w:t>
      </w:r>
      <w:r w:rsidR="00F8579E">
        <w:rPr>
          <w:b/>
          <w:i/>
        </w:rPr>
        <w:t xml:space="preserve"> классов</w:t>
      </w:r>
      <w:r w:rsidRPr="007303B1">
        <w:rPr>
          <w:b/>
          <w:i/>
        </w:rPr>
        <w:t xml:space="preserve">  </w:t>
      </w:r>
      <w:r w:rsidR="006E10FA">
        <w:rPr>
          <w:b/>
          <w:i/>
        </w:rPr>
        <w:t>м</w:t>
      </w:r>
      <w:r w:rsidRPr="007303B1">
        <w:rPr>
          <w:b/>
          <w:i/>
        </w:rPr>
        <w:t>униципального  бюджетного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 общеобразовательного учреждения</w:t>
      </w:r>
    </w:p>
    <w:p w:rsidR="007303B1" w:rsidRPr="007303B1" w:rsidRDefault="00A46FCC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>
        <w:rPr>
          <w:b/>
          <w:i/>
        </w:rPr>
        <w:t>Русско-</w:t>
      </w:r>
      <w:proofErr w:type="spellStart"/>
      <w:r>
        <w:rPr>
          <w:b/>
          <w:i/>
        </w:rPr>
        <w:t>Шуганской</w:t>
      </w:r>
      <w:proofErr w:type="spellEnd"/>
      <w:r w:rsidR="007303B1" w:rsidRPr="007303B1">
        <w:rPr>
          <w:b/>
          <w:i/>
        </w:rPr>
        <w:t xml:space="preserve"> основной общеобразовательной школы</w:t>
      </w:r>
      <w:r>
        <w:rPr>
          <w:b/>
          <w:i/>
        </w:rPr>
        <w:t xml:space="preserve"> имени </w:t>
      </w:r>
      <w:proofErr w:type="spellStart"/>
      <w:r>
        <w:rPr>
          <w:b/>
          <w:i/>
        </w:rPr>
        <w:t>П.Днепрова</w:t>
      </w:r>
      <w:proofErr w:type="spellEnd"/>
      <w:r w:rsidR="007303B1" w:rsidRPr="007303B1">
        <w:rPr>
          <w:b/>
          <w:i/>
        </w:rPr>
        <w:t xml:space="preserve"> 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Муслюмовского муниципального района РТ, </w:t>
      </w:r>
      <w:proofErr w:type="gramStart"/>
      <w:r w:rsidRPr="007303B1">
        <w:rPr>
          <w:b/>
          <w:i/>
        </w:rPr>
        <w:t>реализующей</w:t>
      </w:r>
      <w:proofErr w:type="gramEnd"/>
      <w:r w:rsidRPr="007303B1">
        <w:rPr>
          <w:b/>
          <w:i/>
        </w:rPr>
        <w:t xml:space="preserve"> ФГОС ООО с 1.09.2015г.</w:t>
      </w: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  <w:r w:rsidRPr="007303B1">
        <w:rPr>
          <w:b/>
          <w:i/>
          <w:lang w:val="tt-RU"/>
        </w:rPr>
        <w:t>Пояснительная записка</w:t>
      </w:r>
    </w:p>
    <w:p w:rsidR="007303B1" w:rsidRPr="007303B1" w:rsidRDefault="007303B1" w:rsidP="00C014EB">
      <w:pPr>
        <w:keepNext/>
        <w:keepLines/>
        <w:widowControl w:val="0"/>
        <w:tabs>
          <w:tab w:val="left" w:pos="4500"/>
          <w:tab w:val="left" w:pos="9180"/>
          <w:tab w:val="left" w:pos="9360"/>
        </w:tabs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lang w:eastAsia="ru-RU"/>
        </w:rPr>
      </w:pPr>
      <w:r w:rsidRPr="007303B1">
        <w:rPr>
          <w:rFonts w:eastAsia="Calibri"/>
          <w:lang w:eastAsia="ru-RU"/>
        </w:rPr>
        <w:t xml:space="preserve">Учебный план </w:t>
      </w:r>
      <w:proofErr w:type="gramStart"/>
      <w:r w:rsidRPr="007303B1">
        <w:rPr>
          <w:rFonts w:eastAsia="Calibri"/>
          <w:lang w:eastAsia="ru-RU"/>
        </w:rPr>
        <w:t>образовательных учреждений Российской Федерации, реализующих основную образовательную программу основного общего образования  определяет</w:t>
      </w:r>
      <w:proofErr w:type="gramEnd"/>
      <w:r w:rsidRPr="007303B1">
        <w:rPr>
          <w:rFonts w:eastAsia="Calibri"/>
          <w:lang w:eastAsia="ru-RU"/>
        </w:rPr>
        <w:t xml:space="preserve"> общие рамки отбора содержания основного общего образования, разработки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иных видов учебной деятельности, формы промежуточной аттестации обучающихся.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 xml:space="preserve">Учебный план  разработан на основе: 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Закона Российской Федерации (от 29.12.2012 №273-ФЗ) «Об образовании 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7303B1" w:rsidRPr="00014CF4" w:rsidRDefault="004370A0" w:rsidP="00C014EB">
      <w:pPr>
        <w:spacing w:line="276" w:lineRule="auto"/>
        <w:jc w:val="both"/>
      </w:pPr>
      <w:r w:rsidRPr="00014CF4">
        <w:t xml:space="preserve">            </w:t>
      </w:r>
      <w:r w:rsidR="007303B1" w:rsidRPr="00014CF4">
        <w:t>- Закона Российской Федерации от 25.10.1991 № 1807-1 (ред. от 12.03.2014) «О языках народов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014CF4">
        <w:t>- СанПиН 2.4.2.2821–10 «Санитарно</w:t>
      </w:r>
      <w:r w:rsidRPr="007303B1">
        <w:t>-эпидемиологические требования к условиям и организации обучения в общеобразовательных учреждениях» (от 29.12.2010 № 189);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7303B1">
        <w:t>режима работы образовательных организаций дополнительного образования детей</w:t>
      </w:r>
      <w:proofErr w:type="gramEnd"/>
      <w:r w:rsidRPr="007303B1">
        <w:t>»;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Примерной основной образовательной программы основного общего образования (</w:t>
      </w:r>
      <w:proofErr w:type="gramStart"/>
      <w:r w:rsidRPr="007303B1">
        <w:t>одобрена</w:t>
      </w:r>
      <w:proofErr w:type="gramEnd"/>
      <w:r w:rsidRPr="007303B1">
        <w:t xml:space="preserve"> решением федерального учебно-методического объединения по общему образованию, протокол от 08.04.2015 № 1/15);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Закона Республики Татарстан (от 22.07.2013 № 68-ЗРТ) «Об образовании»;</w:t>
      </w:r>
    </w:p>
    <w:p w:rsidR="007303B1" w:rsidRDefault="007303B1" w:rsidP="00C014EB">
      <w:pPr>
        <w:spacing w:line="276" w:lineRule="auto"/>
        <w:ind w:firstLine="708"/>
        <w:jc w:val="both"/>
      </w:pPr>
      <w:r w:rsidRPr="007303B1">
        <w:t>- Закона Республики Татарстан (от 08.07.1992 № 1560-XII) «О государственных языках Республики Татарстан и других языках в Республике Татарстан»</w:t>
      </w:r>
      <w:r w:rsidR="00A46FCC">
        <w:t>,</w:t>
      </w:r>
    </w:p>
    <w:p w:rsidR="004370A0" w:rsidRDefault="004370A0" w:rsidP="00C014EB">
      <w:pPr>
        <w:spacing w:line="276" w:lineRule="auto"/>
        <w:ind w:firstLine="708"/>
        <w:jc w:val="both"/>
      </w:pPr>
      <w:r>
        <w:t>-</w:t>
      </w:r>
      <w:r w:rsidRPr="007303B1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</w:t>
      </w:r>
      <w:r>
        <w:t>дерации от 30.08.2013г. № 1015.</w:t>
      </w:r>
    </w:p>
    <w:p w:rsidR="00A46FCC" w:rsidRDefault="00A46FCC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-Устава МБОУ Русско-Шуганская ООШ,</w:t>
      </w:r>
    </w:p>
    <w:p w:rsidR="00A46FCC" w:rsidRPr="00014CF4" w:rsidRDefault="00A46FCC" w:rsidP="00C014EB">
      <w:pPr>
        <w:pStyle w:val="af9"/>
        <w:spacing w:line="276" w:lineRule="auto"/>
        <w:ind w:firstLine="720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-Образовательной программы </w:t>
      </w:r>
      <w:r w:rsidR="003D12EE">
        <w:rPr>
          <w:rFonts w:ascii="Times New Roman" w:hAnsi="Times New Roman" w:cs="Times New Roman"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</w:t>
      </w:r>
      <w:r w:rsidR="00D12202">
        <w:rPr>
          <w:rFonts w:ascii="Times New Roman" w:hAnsi="Times New Roman" w:cs="Times New Roman"/>
          <w:sz w:val="24"/>
          <w:szCs w:val="24"/>
        </w:rPr>
        <w:t>ганской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3D12EE">
        <w:rPr>
          <w:rFonts w:ascii="Times New Roman" w:hAnsi="Times New Roman" w:cs="Times New Roman"/>
          <w:sz w:val="24"/>
          <w:szCs w:val="24"/>
        </w:rPr>
        <w:t xml:space="preserve">, </w:t>
      </w:r>
      <w:r w:rsidR="003D12EE" w:rsidRPr="00014CF4">
        <w:rPr>
          <w:rFonts w:ascii="Times New Roman" w:hAnsi="Times New Roman" w:cs="Times New Roman"/>
          <w:sz w:val="24"/>
          <w:szCs w:val="24"/>
        </w:rPr>
        <w:t>реализующей Федеральный государственный стандарт основного общего образования.</w:t>
      </w:r>
    </w:p>
    <w:p w:rsidR="007303B1" w:rsidRPr="004445E2" w:rsidRDefault="004445E2" w:rsidP="00C014EB">
      <w:pPr>
        <w:spacing w:line="276" w:lineRule="auto"/>
        <w:ind w:firstLine="708"/>
        <w:jc w:val="both"/>
        <w:rPr>
          <w:sz w:val="28"/>
          <w:szCs w:val="28"/>
        </w:rPr>
      </w:pPr>
      <w:r w:rsidRPr="00014CF4">
        <w:lastRenderedPageBreak/>
        <w:t xml:space="preserve"> В 2017/2018 учебном году  обучаются в соответствии с требованиями ФГОС по основным образовательным программам  основного общего </w:t>
      </w:r>
      <w:bookmarkStart w:id="2" w:name="OLE_LINK650"/>
      <w:bookmarkStart w:id="3" w:name="OLE_LINK651"/>
      <w:bookmarkStart w:id="4" w:name="OLE_LINK652"/>
      <w:r w:rsidRPr="00014CF4">
        <w:t>образования</w:t>
      </w:r>
      <w:bookmarkEnd w:id="2"/>
      <w:bookmarkEnd w:id="3"/>
      <w:bookmarkEnd w:id="4"/>
      <w:r w:rsidR="00F9326E">
        <w:t xml:space="preserve">  </w:t>
      </w:r>
      <w:r w:rsidRPr="00014CF4">
        <w:t xml:space="preserve"> 5-7 классы. </w:t>
      </w:r>
      <w:r w:rsidR="007303B1" w:rsidRPr="00014CF4">
        <w:t>Учебный план состоит из двух частей — обязательной части и части, формируемой участниками образовательных</w:t>
      </w:r>
      <w:r w:rsidR="007303B1" w:rsidRPr="007303B1">
        <w:t xml:space="preserve"> отношений.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обучения.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A46FCC" w:rsidRPr="008678E3" w:rsidRDefault="00A46FCC" w:rsidP="00C014EB">
      <w:pPr>
        <w:spacing w:line="276" w:lineRule="auto"/>
        <w:ind w:firstLine="425"/>
        <w:jc w:val="both"/>
      </w:pPr>
      <w:r w:rsidRPr="008678E3"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tbl>
      <w:tblPr>
        <w:tblStyle w:val="af8"/>
        <w:tblW w:w="11048" w:type="dxa"/>
        <w:tblLayout w:type="fixed"/>
        <w:tblLook w:val="0000" w:firstRow="0" w:lastRow="0" w:firstColumn="0" w:lastColumn="0" w:noHBand="0" w:noVBand="0"/>
      </w:tblPr>
      <w:tblGrid>
        <w:gridCol w:w="2436"/>
        <w:gridCol w:w="2437"/>
        <w:gridCol w:w="2437"/>
        <w:gridCol w:w="2437"/>
        <w:gridCol w:w="1301"/>
      </w:tblGrid>
      <w:tr w:rsidR="00107AF1" w:rsidRPr="00D767A2" w:rsidTr="00107AF1">
        <w:tc>
          <w:tcPr>
            <w:tcW w:w="2436" w:type="dxa"/>
            <w:vMerge w:val="restart"/>
          </w:tcPr>
          <w:p w:rsidR="00107AF1" w:rsidRPr="00D767A2" w:rsidRDefault="00107AF1" w:rsidP="00C014EB">
            <w:pPr>
              <w:snapToGrid w:val="0"/>
              <w:spacing w:line="276" w:lineRule="auto"/>
            </w:pPr>
            <w:r>
              <w:t>Предметная область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 w:rsidRPr="00D767A2">
              <w:t>5 класс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6 класс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  <w:jc w:val="center"/>
            </w:pPr>
            <w:r>
              <w:t>7 класс</w:t>
            </w:r>
          </w:p>
        </w:tc>
        <w:tc>
          <w:tcPr>
            <w:tcW w:w="1301" w:type="dxa"/>
            <w:vMerge w:val="restart"/>
            <w:tcBorders>
              <w:top w:val="nil"/>
            </w:tcBorders>
          </w:tcPr>
          <w:p w:rsidR="00107AF1" w:rsidRDefault="00107AF1">
            <w:pPr>
              <w:suppressAutoHyphens w:val="0"/>
              <w:spacing w:after="200" w:line="276" w:lineRule="auto"/>
            </w:pPr>
          </w:p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hRule="exact" w:val="286"/>
        </w:trPr>
        <w:tc>
          <w:tcPr>
            <w:tcW w:w="2436" w:type="dxa"/>
            <w:vMerge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2</w:t>
            </w:r>
            <w:r w:rsidRPr="00D767A2">
              <w:t xml:space="preserve"> ч.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1 ч.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  <w:jc w:val="center"/>
            </w:pPr>
            <w:r>
              <w:t>3 ч</w:t>
            </w: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923"/>
        </w:trPr>
        <w:tc>
          <w:tcPr>
            <w:tcW w:w="2436" w:type="dxa"/>
          </w:tcPr>
          <w:p w:rsidR="00107AF1" w:rsidRPr="00D767A2" w:rsidRDefault="00D53EFA" w:rsidP="00107AF1">
            <w:pPr>
              <w:spacing w:line="276" w:lineRule="auto"/>
            </w:pPr>
            <w:r w:rsidRPr="00D53EFA">
              <w:t>Общественно-научные предметы</w:t>
            </w:r>
          </w:p>
        </w:tc>
        <w:tc>
          <w:tcPr>
            <w:tcW w:w="2437" w:type="dxa"/>
          </w:tcPr>
          <w:p w:rsidR="00107AF1" w:rsidRPr="00D767A2" w:rsidRDefault="00D53EFA" w:rsidP="00C014EB">
            <w:pPr>
              <w:snapToGrid w:val="0"/>
              <w:spacing w:line="276" w:lineRule="auto"/>
            </w:pPr>
            <w:r>
              <w:t>Обществознание-</w:t>
            </w:r>
            <w:r w:rsidR="00107AF1" w:rsidRPr="00D767A2">
              <w:t>1 ч.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  <w:p w:rsidR="00107AF1" w:rsidRDefault="00107AF1" w:rsidP="00C014EB">
            <w:pPr>
              <w:snapToGrid w:val="0"/>
              <w:spacing w:line="276" w:lineRule="auto"/>
            </w:pPr>
          </w:p>
          <w:p w:rsidR="00107AF1" w:rsidRPr="00D767A2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107AF1">
            <w:pPr>
              <w:snapToGrid w:val="0"/>
              <w:spacing w:line="276" w:lineRule="auto"/>
            </w:pP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652"/>
        </w:trPr>
        <w:tc>
          <w:tcPr>
            <w:tcW w:w="2436" w:type="dxa"/>
          </w:tcPr>
          <w:p w:rsidR="00107AF1" w:rsidRDefault="00107AF1" w:rsidP="00C014EB">
            <w:pPr>
              <w:spacing w:line="276" w:lineRule="auto"/>
            </w:pPr>
            <w:r>
              <w:t>Математика и информатика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  <w:r w:rsidRPr="00107AF1">
              <w:t>Математика - 1 ч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  <w:r w:rsidRPr="00107AF1">
              <w:t>Математика - 1 ч.</w:t>
            </w:r>
          </w:p>
        </w:tc>
        <w:tc>
          <w:tcPr>
            <w:tcW w:w="2437" w:type="dxa"/>
          </w:tcPr>
          <w:p w:rsidR="00107AF1" w:rsidRPr="00107AF1" w:rsidRDefault="00107AF1" w:rsidP="00C014EB">
            <w:pPr>
              <w:snapToGrid w:val="0"/>
              <w:spacing w:line="276" w:lineRule="auto"/>
            </w:pPr>
            <w:r w:rsidRPr="00107AF1">
              <w:t>Алгебра- 1 ч.</w:t>
            </w: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652"/>
        </w:trPr>
        <w:tc>
          <w:tcPr>
            <w:tcW w:w="2436" w:type="dxa"/>
          </w:tcPr>
          <w:p w:rsidR="00107AF1" w:rsidRDefault="00107AF1" w:rsidP="00C014EB">
            <w:pPr>
              <w:spacing w:line="276" w:lineRule="auto"/>
            </w:pPr>
            <w:proofErr w:type="spellStart"/>
            <w:r>
              <w:t>Естесственно</w:t>
            </w:r>
            <w:proofErr w:type="spellEnd"/>
            <w:r>
              <w:t>-научные дисциплины</w:t>
            </w:r>
          </w:p>
          <w:p w:rsidR="00D53EFA" w:rsidRDefault="00D53EFA" w:rsidP="00C014EB">
            <w:pPr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Pr="00107AF1" w:rsidRDefault="00107AF1" w:rsidP="00C014EB">
            <w:pPr>
              <w:snapToGrid w:val="0"/>
              <w:spacing w:line="276" w:lineRule="auto"/>
            </w:pPr>
            <w:r w:rsidRPr="00107AF1">
              <w:t>Биология- 1 ч.</w:t>
            </w:r>
          </w:p>
        </w:tc>
        <w:tc>
          <w:tcPr>
            <w:tcW w:w="1301" w:type="dxa"/>
            <w:vMerge/>
            <w:tcBorders>
              <w:bottom w:val="nil"/>
            </w:tcBorders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</w:tbl>
    <w:p w:rsidR="00A46FCC" w:rsidRDefault="00A46FCC" w:rsidP="00C014EB">
      <w:pPr>
        <w:spacing w:line="276" w:lineRule="auto"/>
        <w:jc w:val="both"/>
      </w:pPr>
    </w:p>
    <w:p w:rsidR="00C76F5C" w:rsidRDefault="007303B1" w:rsidP="00C014EB">
      <w:pPr>
        <w:spacing w:line="276" w:lineRule="auto"/>
        <w:ind w:firstLine="708"/>
        <w:jc w:val="both"/>
      </w:pPr>
      <w:r w:rsidRPr="003D12EE">
        <w:t>Продолжительность учебного года -  3</w:t>
      </w:r>
      <w:r w:rsidR="00884900">
        <w:t>5</w:t>
      </w:r>
      <w:r w:rsidRPr="003D12EE">
        <w:t xml:space="preserve"> учебных недел</w:t>
      </w:r>
      <w:r w:rsidR="00D12202">
        <w:t>ь</w:t>
      </w:r>
      <w:r w:rsidRPr="003D12EE">
        <w:t>.  Продолжительность урока - 45 минут. Учебные  периоды –  четверти,  в 5</w:t>
      </w:r>
      <w:r w:rsidR="00014CF4">
        <w:t xml:space="preserve"> -7</w:t>
      </w:r>
      <w:r w:rsidRPr="003D12EE">
        <w:t xml:space="preserve">  класс</w:t>
      </w:r>
      <w:r w:rsidR="00014CF4">
        <w:t>ах</w:t>
      </w:r>
      <w:r w:rsidRPr="003D12EE">
        <w:t xml:space="preserve">  оценивание  производится по четвертям. Режим работы – шестидневная учебная неделя. 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Язык обучения</w:t>
      </w:r>
      <w:r w:rsidRPr="003D12EE">
        <w:rPr>
          <w:lang w:val="tt-RU"/>
        </w:rPr>
        <w:t xml:space="preserve"> </w:t>
      </w:r>
      <w:r w:rsidR="00D64101">
        <w:t>–</w:t>
      </w:r>
      <w:r w:rsidRPr="003D12EE">
        <w:t xml:space="preserve"> русский</w:t>
      </w:r>
      <w:r w:rsidR="00D64101">
        <w:t>, государственный язык РФ.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 xml:space="preserve">сохранен необходимый объем часов на обязательные предметы для  </w:t>
      </w:r>
      <w:r w:rsidR="006E10FA">
        <w:t xml:space="preserve">данного </w:t>
      </w:r>
      <w:r w:rsidRPr="007303B1">
        <w:t>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7303B1" w:rsidRPr="007303B1" w:rsidRDefault="002949E4" w:rsidP="00C014EB">
      <w:pPr>
        <w:pStyle w:val="af3"/>
        <w:numPr>
          <w:ilvl w:val="0"/>
          <w:numId w:val="3"/>
        </w:numPr>
        <w:tabs>
          <w:tab w:val="left" w:pos="720"/>
        </w:tabs>
        <w:autoSpaceDE w:val="0"/>
        <w:spacing w:line="276" w:lineRule="auto"/>
        <w:jc w:val="both"/>
      </w:pPr>
      <w:r>
        <w:t>Предметы родной язык и литератур</w:t>
      </w:r>
      <w:proofErr w:type="gramStart"/>
      <w:r>
        <w:t>а(</w:t>
      </w:r>
      <w:proofErr w:type="gramEnd"/>
      <w:r w:rsidR="00D64101">
        <w:t>Татарский язык и литературное чтение на татарском языке</w:t>
      </w:r>
      <w:r>
        <w:t>)</w:t>
      </w:r>
      <w:r w:rsidR="00D64101">
        <w:t xml:space="preserve"> изучаются в 5-7 классах в равных объемах с русским языком и литературой в качестве второго государственного языка в Республике Татарстан, в форме реализации регионального компонента</w:t>
      </w:r>
      <w:r w:rsidR="00014CF4">
        <w:t>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proofErr w:type="gramStart"/>
      <w:r w:rsidRPr="007303B1"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География</w:t>
      </w:r>
      <w:r w:rsidRPr="007303B1">
        <w:rPr>
          <w:b/>
        </w:rPr>
        <w:t>»</w:t>
      </w:r>
      <w:r w:rsidRPr="007303B1">
        <w:t xml:space="preserve">  в 5</w:t>
      </w:r>
      <w:r w:rsidR="00014CF4">
        <w:t>-6 классах</w:t>
      </w:r>
      <w:r w:rsidRPr="007303B1">
        <w:t xml:space="preserve"> изучается как самостоятельная учебная </w:t>
      </w:r>
      <w:r w:rsidR="00F67AD3">
        <w:t>дисциплина по 1 часу в недел</w:t>
      </w:r>
      <w:r w:rsidR="00014CF4">
        <w:t>ю; в 7</w:t>
      </w:r>
      <w:r w:rsidR="00F67AD3" w:rsidRPr="007303B1">
        <w:t xml:space="preserve"> классе изучается как самосто</w:t>
      </w:r>
      <w:r w:rsidR="00014CF4">
        <w:t>ятельная учебная дисциплина по 2</w:t>
      </w:r>
      <w:r w:rsidR="00F67AD3" w:rsidRPr="007303B1">
        <w:t xml:space="preserve"> час</w:t>
      </w:r>
      <w:r w:rsidR="00014CF4">
        <w:t>а</w:t>
      </w:r>
      <w:r w:rsidR="00F67AD3" w:rsidRPr="007303B1">
        <w:t xml:space="preserve"> в неделю. 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proofErr w:type="gramStart"/>
      <w:r w:rsidRPr="007303B1"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Биология</w:t>
      </w:r>
      <w:r w:rsidRPr="007303B1">
        <w:rPr>
          <w:b/>
        </w:rPr>
        <w:t>»</w:t>
      </w:r>
      <w:r w:rsidRPr="007303B1">
        <w:t xml:space="preserve">  в 5</w:t>
      </w:r>
      <w:r w:rsidR="00014CF4">
        <w:t>-6</w:t>
      </w:r>
      <w:r w:rsidRPr="007303B1">
        <w:t xml:space="preserve"> класс</w:t>
      </w:r>
      <w:r w:rsidR="00014CF4">
        <w:t>ах</w:t>
      </w:r>
      <w:r w:rsidRPr="007303B1">
        <w:t xml:space="preserve"> изучается как самостоятельная учебна</w:t>
      </w:r>
      <w:r w:rsidR="00F67AD3">
        <w:t>я ди</w:t>
      </w:r>
      <w:r w:rsidR="00014CF4">
        <w:t>сциплина по 1 часу в неделю; в 7</w:t>
      </w:r>
      <w:r w:rsidR="00F67AD3" w:rsidRPr="007303B1">
        <w:t xml:space="preserve"> классе изучается как самостоятельная учебная дисциплина по</w:t>
      </w:r>
      <w:r w:rsidR="00014CF4">
        <w:t xml:space="preserve"> 2</w:t>
      </w:r>
      <w:r w:rsidR="00F67AD3" w:rsidRPr="007303B1">
        <w:t xml:space="preserve"> час</w:t>
      </w:r>
      <w:r w:rsidR="00014CF4">
        <w:t>а</w:t>
      </w:r>
      <w:r w:rsidR="00F67AD3" w:rsidRPr="007303B1">
        <w:t xml:space="preserve"> в неделю.  </w:t>
      </w:r>
      <w:r w:rsidRPr="007303B1">
        <w:t xml:space="preserve"> 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Обществознание</w:t>
      </w:r>
      <w:r w:rsidRPr="007303B1">
        <w:rPr>
          <w:b/>
        </w:rPr>
        <w:t>»</w:t>
      </w:r>
      <w:r w:rsidRPr="007303B1">
        <w:t xml:space="preserve"> изучается с 5 </w:t>
      </w:r>
      <w:r w:rsidR="006E10FA">
        <w:t>класса</w:t>
      </w:r>
      <w:r w:rsidRPr="007303B1">
        <w:t xml:space="preserve"> по 1 часу в неделю.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Музыка</w:t>
      </w:r>
      <w:r w:rsidRPr="007303B1">
        <w:rPr>
          <w:b/>
        </w:rPr>
        <w:t>»</w:t>
      </w:r>
      <w:r w:rsidR="00014CF4">
        <w:t xml:space="preserve"> изучается в 5, 6 и 7 классах</w:t>
      </w:r>
      <w:r w:rsidRPr="007303B1">
        <w:t xml:space="preserve"> в объеме 1 час в неделю.</w:t>
      </w:r>
    </w:p>
    <w:p w:rsidR="007303B1" w:rsidRPr="007303B1" w:rsidRDefault="007303B1" w:rsidP="00C014EB">
      <w:pPr>
        <w:spacing w:line="276" w:lineRule="auto"/>
        <w:ind w:firstLine="708"/>
        <w:jc w:val="both"/>
        <w:rPr>
          <w:b/>
        </w:rPr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Изобразительное искусство</w:t>
      </w:r>
      <w:r w:rsidRPr="007303B1">
        <w:rPr>
          <w:b/>
        </w:rPr>
        <w:t>»</w:t>
      </w:r>
      <w:r w:rsidRPr="007303B1">
        <w:t xml:space="preserve"> изучается в 5</w:t>
      </w:r>
      <w:r w:rsidR="00F67AD3">
        <w:t xml:space="preserve"> классе в объеме 1 час в неделю; в 6 классе в объеме 1 час в неделю;</w:t>
      </w:r>
      <w:r w:rsidR="00014CF4">
        <w:t xml:space="preserve"> в 7 классе в объеме 1 час в неделю.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Технология</w:t>
      </w:r>
      <w:r w:rsidRPr="007303B1">
        <w:rPr>
          <w:b/>
        </w:rPr>
        <w:t>»</w:t>
      </w:r>
      <w:r w:rsidRPr="007303B1">
        <w:t xml:space="preserve"> построен по модульному принципу и изучается в 5</w:t>
      </w:r>
      <w:r w:rsidR="00014CF4">
        <w:t>-7 классах</w:t>
      </w:r>
      <w:r w:rsidRPr="007303B1">
        <w:t xml:space="preserve"> в объеме 2 час</w:t>
      </w:r>
      <w:r w:rsidR="006E10FA">
        <w:t>ов</w:t>
      </w:r>
      <w:r w:rsidR="002D6A1D">
        <w:t xml:space="preserve"> в неделю</w:t>
      </w:r>
      <w:r w:rsidR="00014CF4">
        <w:t>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«Иностранный язык»</w:t>
      </w:r>
      <w:r w:rsidRPr="007303B1">
        <w:t xml:space="preserve"> в 5</w:t>
      </w:r>
      <w:r w:rsidR="00014CF4">
        <w:t>,</w:t>
      </w:r>
      <w:r w:rsidR="002D6A1D">
        <w:t>6</w:t>
      </w:r>
      <w:r w:rsidR="00014CF4">
        <w:t>,7  классах</w:t>
      </w:r>
      <w:r w:rsidRPr="007303B1">
        <w:t xml:space="preserve"> изучается в объеме 3 часа в неделю. Это английский язык.  Изучение второго иностранного языка не предусмотрено.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lastRenderedPageBreak/>
        <w:t xml:space="preserve">Учебный предмет </w:t>
      </w:r>
      <w:r w:rsidRPr="007303B1">
        <w:rPr>
          <w:b/>
          <w:i/>
        </w:rPr>
        <w:t>«Физическая культура»</w:t>
      </w:r>
      <w:r w:rsidRPr="007303B1">
        <w:t xml:space="preserve"> изучается в объеме 3 часа в неделю и входит в инвариантную (обязательную) часть учебного плана. </w:t>
      </w:r>
      <w:proofErr w:type="gramStart"/>
      <w:r w:rsidRPr="007303B1"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включения в учебные планы предметов двигательно-активного характера (хореография, ритмика, современные и бальные танцы, спортивные единоборства, обучение традиционным и национальным спортивным играм);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проведения на уроке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D53EFA" w:rsidRDefault="00D53EFA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D53EFA" w:rsidRDefault="00D53EFA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D53EFA" w:rsidRDefault="00D53EFA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D53EFA" w:rsidRDefault="00D53EFA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49698E" w:rsidRDefault="0049698E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  <w:bookmarkStart w:id="5" w:name="_GoBack"/>
      <w:bookmarkEnd w:id="5"/>
      <w:r w:rsidRPr="000E5389">
        <w:rPr>
          <w:rFonts w:eastAsiaTheme="minorHAnsi"/>
          <w:b/>
          <w:lang w:eastAsia="en-US"/>
        </w:rPr>
        <w:t>Формы промежуточной атте</w:t>
      </w:r>
      <w:r>
        <w:rPr>
          <w:rFonts w:eastAsiaTheme="minorHAnsi"/>
          <w:b/>
          <w:lang w:eastAsia="en-US"/>
        </w:rPr>
        <w:t>стации обучающихся  5-7  классов</w:t>
      </w:r>
    </w:p>
    <w:p w:rsidR="00F6788F" w:rsidRPr="00E473C9" w:rsidRDefault="00F6788F" w:rsidP="00C76F5C">
      <w:pPr>
        <w:spacing w:line="276" w:lineRule="auto"/>
        <w:jc w:val="center"/>
        <w:rPr>
          <w:rFonts w:eastAsiaTheme="minorHAnsi"/>
          <w:b/>
          <w:lang w:eastAsia="en-US"/>
        </w:rPr>
      </w:pPr>
      <w:proofErr w:type="gramStart"/>
      <w:r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="00843660">
        <w:rPr>
          <w:rStyle w:val="afc"/>
        </w:rPr>
        <w:t>в 2017</w:t>
      </w:r>
      <w:r>
        <w:rPr>
          <w:rStyle w:val="afc"/>
        </w:rPr>
        <w:t>-201</w:t>
      </w:r>
      <w:r w:rsidR="00843660">
        <w:rPr>
          <w:rStyle w:val="afc"/>
        </w:rPr>
        <w:t>8</w:t>
      </w:r>
      <w:r>
        <w:rPr>
          <w:rStyle w:val="afc"/>
        </w:rPr>
        <w:t xml:space="preserve"> учебном году </w:t>
      </w:r>
      <w:r w:rsidR="00C76F5C">
        <w:rPr>
          <w:rStyle w:val="afc"/>
        </w:rPr>
        <w:t xml:space="preserve">в </w:t>
      </w:r>
      <w:r>
        <w:rPr>
          <w:rStyle w:val="afc"/>
        </w:rPr>
        <w:t>следующих формах:</w:t>
      </w:r>
      <w:proofErr w:type="gramEnd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3135"/>
        <w:gridCol w:w="3229"/>
      </w:tblGrid>
      <w:tr w:rsidR="00F6788F" w:rsidTr="00E473C9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E473C9" w:rsidTr="00E473C9">
        <w:trPr>
          <w:trHeight w:val="25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left="660" w:firstLine="0"/>
            </w:pPr>
            <w:r>
              <w:t>5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</w:t>
            </w:r>
            <w:r w:rsidR="00E473C9">
              <w:t xml:space="preserve">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</w:t>
            </w:r>
            <w:r w:rsidR="00E473C9">
              <w:t xml:space="preserve">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</w:t>
            </w:r>
            <w:r w:rsidR="00E473C9">
              <w:t xml:space="preserve">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</w:t>
            </w:r>
            <w:r w:rsidR="00E473C9">
              <w:t xml:space="preserve">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</w:t>
            </w:r>
            <w:r w:rsidR="00E473C9">
              <w:t xml:space="preserve">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</w:t>
            </w:r>
            <w:r w:rsidR="00E473C9">
              <w:t xml:space="preserve">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</w:tbl>
    <w:p w:rsidR="003D62B9" w:rsidRDefault="003D62B9" w:rsidP="00C76F5C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E911B3" w:rsidRDefault="00E911B3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415F37" w:rsidRDefault="00415F37">
      <w:pPr>
        <w:suppressAutoHyphens w:val="0"/>
        <w:spacing w:after="200" w:line="276" w:lineRule="auto"/>
        <w:rPr>
          <w:b/>
        </w:rPr>
      </w:pPr>
      <w:r>
        <w:rPr>
          <w:b/>
        </w:rPr>
        <w:br w:type="page"/>
      </w:r>
    </w:p>
    <w:p w:rsidR="006E10FA" w:rsidRPr="00C06458" w:rsidRDefault="006E10FA" w:rsidP="00C014EB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lastRenderedPageBreak/>
        <w:t>Учебный план</w:t>
      </w:r>
    </w:p>
    <w:p w:rsidR="006E10FA" w:rsidRPr="00C06458" w:rsidRDefault="006E10FA" w:rsidP="00C014EB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t>для 5</w:t>
      </w:r>
      <w:r w:rsidR="00F7314E">
        <w:rPr>
          <w:b/>
        </w:rPr>
        <w:t>-7</w:t>
      </w:r>
      <w:r w:rsidRPr="00C06458">
        <w:rPr>
          <w:b/>
        </w:rPr>
        <w:t xml:space="preserve"> классов  муниципального бюджетного общеобразовательного учреждения Русско-</w:t>
      </w:r>
      <w:proofErr w:type="spellStart"/>
      <w:r w:rsidRPr="00C06458">
        <w:rPr>
          <w:b/>
        </w:rPr>
        <w:t>Шуганской</w:t>
      </w:r>
      <w:proofErr w:type="spellEnd"/>
      <w:r w:rsidRPr="00C06458">
        <w:rPr>
          <w:b/>
        </w:rPr>
        <w:t xml:space="preserve">  основной общеобразовательной школы имени П. Днепрова Муслюмовского м</w:t>
      </w:r>
      <w:r w:rsidR="00C83298">
        <w:rPr>
          <w:b/>
        </w:rPr>
        <w:t>униципального района РТ на  201</w:t>
      </w:r>
      <w:r w:rsidR="0049698E">
        <w:rPr>
          <w:b/>
        </w:rPr>
        <w:t>7</w:t>
      </w:r>
      <w:r w:rsidR="00C83298">
        <w:rPr>
          <w:b/>
        </w:rPr>
        <w:t>-201</w:t>
      </w:r>
      <w:r w:rsidR="0049698E">
        <w:rPr>
          <w:b/>
        </w:rPr>
        <w:t>8</w:t>
      </w:r>
      <w:r w:rsidRPr="00C06458">
        <w:rPr>
          <w:b/>
        </w:rPr>
        <w:t xml:space="preserve"> учебный год.</w:t>
      </w:r>
    </w:p>
    <w:p w:rsidR="006E10FA" w:rsidRPr="00C06458" w:rsidRDefault="006E10FA" w:rsidP="00C014EB">
      <w:pPr>
        <w:spacing w:line="276" w:lineRule="auto"/>
        <w:jc w:val="center"/>
        <w:rPr>
          <w:sz w:val="28"/>
          <w:szCs w:val="28"/>
        </w:rPr>
      </w:pPr>
    </w:p>
    <w:tbl>
      <w:tblPr>
        <w:tblW w:w="10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1"/>
        <w:gridCol w:w="8"/>
        <w:gridCol w:w="2822"/>
        <w:gridCol w:w="1036"/>
        <w:gridCol w:w="1123"/>
        <w:gridCol w:w="1276"/>
        <w:gridCol w:w="1276"/>
      </w:tblGrid>
      <w:tr w:rsidR="00CB79FE" w:rsidRPr="00C06458" w:rsidTr="00BF48B4">
        <w:trPr>
          <w:trHeight w:val="469"/>
          <w:jc w:val="center"/>
        </w:trPr>
        <w:tc>
          <w:tcPr>
            <w:tcW w:w="2651" w:type="dxa"/>
            <w:vMerge w:val="restart"/>
          </w:tcPr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Предметные области</w:t>
            </w:r>
          </w:p>
        </w:tc>
        <w:tc>
          <w:tcPr>
            <w:tcW w:w="2830" w:type="dxa"/>
            <w:gridSpan w:val="2"/>
            <w:vMerge w:val="restart"/>
            <w:tcBorders>
              <w:tr2bl w:val="single" w:sz="4" w:space="0" w:color="auto"/>
            </w:tcBorders>
          </w:tcPr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Учебные</w:t>
            </w:r>
          </w:p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предметы</w:t>
            </w:r>
          </w:p>
          <w:p w:rsidR="00CB79FE" w:rsidRPr="00C06458" w:rsidRDefault="00CB79FE" w:rsidP="00C014EB">
            <w:pPr>
              <w:spacing w:line="276" w:lineRule="auto"/>
              <w:jc w:val="right"/>
              <w:rPr>
                <w:b/>
                <w:bCs/>
              </w:rPr>
            </w:pPr>
            <w:r w:rsidRPr="00C06458">
              <w:rPr>
                <w:b/>
                <w:bCs/>
              </w:rPr>
              <w:t>Классы</w:t>
            </w:r>
          </w:p>
        </w:tc>
        <w:tc>
          <w:tcPr>
            <w:tcW w:w="4711" w:type="dxa"/>
            <w:gridSpan w:val="4"/>
          </w:tcPr>
          <w:p w:rsidR="00CB79FE" w:rsidRPr="00C06458" w:rsidRDefault="00CB79FE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Количество часов в неделю</w:t>
            </w:r>
          </w:p>
        </w:tc>
      </w:tr>
      <w:tr w:rsidR="00F7314E" w:rsidRPr="00C06458" w:rsidTr="00BF48B4">
        <w:trPr>
          <w:trHeight w:val="51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2830" w:type="dxa"/>
            <w:gridSpan w:val="2"/>
            <w:vMerge/>
            <w:tcBorders>
              <w:tr2bl w:val="single" w:sz="4" w:space="0" w:color="auto"/>
            </w:tcBorders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036" w:type="dxa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V</w:t>
            </w:r>
          </w:p>
        </w:tc>
        <w:tc>
          <w:tcPr>
            <w:tcW w:w="1123" w:type="dxa"/>
          </w:tcPr>
          <w:p w:rsidR="00F7314E" w:rsidRPr="00741B6C" w:rsidRDefault="00F7314E" w:rsidP="00C014EB">
            <w:pPr>
              <w:spacing w:line="276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</w:t>
            </w:r>
          </w:p>
        </w:tc>
        <w:tc>
          <w:tcPr>
            <w:tcW w:w="1276" w:type="dxa"/>
          </w:tcPr>
          <w:p w:rsidR="00F7314E" w:rsidRPr="00F7314E" w:rsidRDefault="00F7314E" w:rsidP="00C014EB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</w:t>
            </w:r>
          </w:p>
        </w:tc>
        <w:tc>
          <w:tcPr>
            <w:tcW w:w="1276" w:type="dxa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Всего</w:t>
            </w:r>
          </w:p>
        </w:tc>
      </w:tr>
      <w:tr w:rsidR="007C768C" w:rsidRPr="00C06458" w:rsidTr="00BF48B4">
        <w:trPr>
          <w:trHeight w:val="315"/>
          <w:jc w:val="center"/>
        </w:trPr>
        <w:tc>
          <w:tcPr>
            <w:tcW w:w="2651" w:type="dxa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Обязательная часть</w:t>
            </w:r>
          </w:p>
        </w:tc>
        <w:tc>
          <w:tcPr>
            <w:tcW w:w="4711" w:type="dxa"/>
            <w:gridSpan w:val="4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</w:tr>
      <w:tr w:rsidR="00F7314E" w:rsidRPr="00C06458" w:rsidTr="00415F37">
        <w:trPr>
          <w:trHeight w:val="330"/>
          <w:jc w:val="center"/>
        </w:trPr>
        <w:tc>
          <w:tcPr>
            <w:tcW w:w="2651" w:type="dxa"/>
            <w:vMerge w:val="restart"/>
          </w:tcPr>
          <w:p w:rsidR="00F7314E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Русский язык и литература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1</w:t>
            </w:r>
            <w:r w:rsidR="00BF48B4">
              <w:rPr>
                <w:color w:val="2D2D2D"/>
              </w:rPr>
              <w:t>7</w:t>
            </w:r>
            <w:r>
              <w:rPr>
                <w:color w:val="2D2D2D"/>
              </w:rPr>
              <w:t>5</w:t>
            </w:r>
            <w:r w:rsidRPr="00C06458">
              <w:rPr>
                <w:color w:val="2D2D2D"/>
              </w:rPr>
              <w:t>/</w:t>
            </w:r>
            <w:r w:rsidR="00BF48B4">
              <w:rPr>
                <w:color w:val="2D2D2D"/>
              </w:rPr>
              <w:t>5</w:t>
            </w:r>
          </w:p>
        </w:tc>
        <w:tc>
          <w:tcPr>
            <w:tcW w:w="1123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210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6</w:t>
            </w:r>
          </w:p>
        </w:tc>
        <w:tc>
          <w:tcPr>
            <w:tcW w:w="1276" w:type="dxa"/>
            <w:vAlign w:val="center"/>
          </w:tcPr>
          <w:p w:rsidR="00F7314E" w:rsidRPr="00F7314E" w:rsidRDefault="00BF48B4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140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4</w:t>
            </w:r>
          </w:p>
        </w:tc>
        <w:tc>
          <w:tcPr>
            <w:tcW w:w="1276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525</w:t>
            </w:r>
            <w:r w:rsidR="007C768C">
              <w:rPr>
                <w:color w:val="2D2D2D"/>
              </w:rPr>
              <w:t>/</w:t>
            </w:r>
            <w:r>
              <w:rPr>
                <w:color w:val="2D2D2D"/>
              </w:rPr>
              <w:t>15</w:t>
            </w:r>
          </w:p>
        </w:tc>
      </w:tr>
      <w:tr w:rsidR="00F7314E" w:rsidRPr="00C06458" w:rsidTr="00415F37">
        <w:trPr>
          <w:trHeight w:val="37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Литература</w:t>
            </w:r>
          </w:p>
        </w:tc>
        <w:tc>
          <w:tcPr>
            <w:tcW w:w="1036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F7314E"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123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F7314E"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276" w:type="dxa"/>
            <w:vAlign w:val="center"/>
          </w:tcPr>
          <w:p w:rsidR="00F7314E" w:rsidRDefault="00BF48B4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7C768C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</w:t>
            </w:r>
            <w:r w:rsidR="00BF48B4">
              <w:rPr>
                <w:color w:val="2D2D2D"/>
              </w:rPr>
              <w:t>8</w:t>
            </w:r>
            <w:r>
              <w:rPr>
                <w:color w:val="2D2D2D"/>
              </w:rPr>
              <w:t>0/</w:t>
            </w:r>
            <w:r w:rsidR="00BF48B4">
              <w:rPr>
                <w:color w:val="2D2D2D"/>
              </w:rPr>
              <w:t>8</w:t>
            </w:r>
          </w:p>
        </w:tc>
      </w:tr>
      <w:tr w:rsidR="00F7314E" w:rsidRPr="00C06458" w:rsidTr="00415F37">
        <w:trPr>
          <w:trHeight w:val="335"/>
          <w:jc w:val="center"/>
        </w:trPr>
        <w:tc>
          <w:tcPr>
            <w:tcW w:w="2651" w:type="dxa"/>
          </w:tcPr>
          <w:p w:rsidR="00F7314E" w:rsidRPr="00C06458" w:rsidRDefault="00823A5D" w:rsidP="00823A5D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 xml:space="preserve">Родной язык и родная литература </w:t>
            </w:r>
          </w:p>
        </w:tc>
        <w:tc>
          <w:tcPr>
            <w:tcW w:w="2830" w:type="dxa"/>
            <w:gridSpan w:val="2"/>
          </w:tcPr>
          <w:p w:rsidR="00F7314E" w:rsidRPr="00C06458" w:rsidRDefault="00E911B3" w:rsidP="00E911B3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Родной язык и родная  литература</w:t>
            </w:r>
          </w:p>
        </w:tc>
        <w:tc>
          <w:tcPr>
            <w:tcW w:w="1036" w:type="dxa"/>
            <w:vAlign w:val="center"/>
          </w:tcPr>
          <w:p w:rsidR="00F7314E" w:rsidRPr="00C06458" w:rsidRDefault="00415F37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105</w:t>
            </w:r>
            <w:r w:rsidR="00F7314E"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123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105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276" w:type="dxa"/>
            <w:vAlign w:val="center"/>
          </w:tcPr>
          <w:p w:rsidR="00F7314E" w:rsidRDefault="00BF48B4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276" w:type="dxa"/>
            <w:vAlign w:val="center"/>
          </w:tcPr>
          <w:p w:rsidR="00F7314E" w:rsidRPr="00C06458" w:rsidRDefault="00415F37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315</w:t>
            </w:r>
            <w:r w:rsidR="00067BAA">
              <w:rPr>
                <w:color w:val="2D2D2D"/>
              </w:rPr>
              <w:t>/</w:t>
            </w:r>
            <w:r>
              <w:rPr>
                <w:color w:val="2D2D2D"/>
              </w:rPr>
              <w:t>9</w:t>
            </w:r>
          </w:p>
        </w:tc>
      </w:tr>
      <w:tr w:rsidR="00F7314E" w:rsidRPr="00C06458" w:rsidTr="00415F37">
        <w:trPr>
          <w:trHeight w:val="131"/>
          <w:jc w:val="center"/>
        </w:trPr>
        <w:tc>
          <w:tcPr>
            <w:tcW w:w="2651" w:type="dxa"/>
          </w:tcPr>
          <w:p w:rsidR="00F7314E" w:rsidRPr="00C06458" w:rsidRDefault="00823A5D" w:rsidP="00823A5D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Иностранный язык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315/9</w:t>
            </w:r>
          </w:p>
        </w:tc>
      </w:tr>
      <w:tr w:rsidR="00F7314E" w:rsidRPr="00C06458" w:rsidTr="00415F37">
        <w:trPr>
          <w:trHeight w:val="427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350/10</w:t>
            </w:r>
          </w:p>
        </w:tc>
      </w:tr>
      <w:tr w:rsidR="00F7314E" w:rsidRPr="00C06458" w:rsidTr="00415F37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Алгебра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15195D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</w:tr>
      <w:tr w:rsidR="00F7314E" w:rsidRPr="00C06458" w:rsidTr="00415F37">
        <w:trPr>
          <w:trHeight w:val="20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Геометрия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15195D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="00F7314E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70/2</w:t>
            </w:r>
          </w:p>
        </w:tc>
      </w:tr>
      <w:tr w:rsidR="00F7314E" w:rsidRPr="00C06458" w:rsidTr="00415F37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Информатика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</w:tr>
      <w:tr w:rsidR="00F7314E" w:rsidRPr="00C06458" w:rsidTr="00415F37">
        <w:trPr>
          <w:trHeight w:val="402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История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6</w:t>
            </w:r>
          </w:p>
        </w:tc>
      </w:tr>
      <w:tr w:rsidR="00F7314E" w:rsidRPr="00C06458" w:rsidTr="00415F37">
        <w:trPr>
          <w:trHeight w:val="234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Обществознание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415F37" w:rsidP="00415F37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F7314E">
              <w:t>/</w:t>
            </w:r>
            <w:r>
              <w:t>2</w:t>
            </w:r>
          </w:p>
        </w:tc>
      </w:tr>
      <w:tr w:rsidR="00F7314E" w:rsidRPr="00C06458" w:rsidTr="00415F37">
        <w:trPr>
          <w:trHeight w:val="318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География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  <w:r>
              <w:t>70/2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t>14</w:t>
            </w:r>
            <w:r w:rsidR="00F7314E">
              <w:t>0/</w:t>
            </w:r>
            <w:r>
              <w:t>4</w:t>
            </w:r>
          </w:p>
        </w:tc>
      </w:tr>
      <w:tr w:rsidR="00F7314E" w:rsidRPr="00C06458" w:rsidTr="00415F37">
        <w:trPr>
          <w:trHeight w:val="181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proofErr w:type="gramStart"/>
            <w:r w:rsidRPr="00C06458">
              <w:rPr>
                <w:bCs/>
              </w:rPr>
              <w:t>Естественно-научные</w:t>
            </w:r>
            <w:proofErr w:type="gramEnd"/>
            <w:r w:rsidRPr="00C06458">
              <w:rPr>
                <w:bCs/>
              </w:rPr>
              <w:t xml:space="preserve"> предметы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15195D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</w:t>
            </w:r>
            <w:r w:rsidR="00F7314E">
              <w:rPr>
                <w:bCs/>
                <w:color w:val="000000"/>
              </w:rPr>
              <w:t>/</w:t>
            </w:r>
            <w:r>
              <w:rPr>
                <w:bCs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35/1</w:t>
            </w:r>
          </w:p>
        </w:tc>
      </w:tr>
      <w:tr w:rsidR="00F7314E" w:rsidRPr="00C06458" w:rsidTr="00415F37">
        <w:trPr>
          <w:trHeight w:val="21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Химия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</w:p>
        </w:tc>
      </w:tr>
      <w:tr w:rsidR="00F7314E" w:rsidRPr="00C06458" w:rsidTr="00415F37">
        <w:trPr>
          <w:trHeight w:val="25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Биология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15195D" w:rsidP="00415F37">
            <w:pPr>
              <w:spacing w:line="276" w:lineRule="auto"/>
              <w:jc w:val="center"/>
            </w:pPr>
            <w:r>
              <w:t>70</w:t>
            </w:r>
            <w:r w:rsidR="00F7314E">
              <w:t>/</w:t>
            </w:r>
            <w: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t>140/4</w:t>
            </w:r>
          </w:p>
        </w:tc>
      </w:tr>
      <w:tr w:rsidR="00F7314E" w:rsidRPr="00C06458" w:rsidTr="00415F37">
        <w:trPr>
          <w:trHeight w:val="251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Музыка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t>105/3</w:t>
            </w:r>
          </w:p>
        </w:tc>
      </w:tr>
      <w:tr w:rsidR="00F7314E" w:rsidRPr="00C06458" w:rsidTr="00415F37">
        <w:trPr>
          <w:trHeight w:val="21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t>105</w:t>
            </w:r>
            <w:r w:rsidR="00F7314E">
              <w:t>/</w:t>
            </w:r>
            <w:r>
              <w:t>3</w:t>
            </w:r>
          </w:p>
        </w:tc>
      </w:tr>
      <w:tr w:rsidR="00F7314E" w:rsidRPr="00C06458" w:rsidTr="00415F37">
        <w:trPr>
          <w:trHeight w:val="301"/>
          <w:jc w:val="center"/>
        </w:trPr>
        <w:tc>
          <w:tcPr>
            <w:tcW w:w="2651" w:type="dxa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210/6</w:t>
            </w:r>
          </w:p>
        </w:tc>
      </w:tr>
      <w:tr w:rsidR="00F7314E" w:rsidRPr="00C06458" w:rsidTr="00415F37">
        <w:trPr>
          <w:trHeight w:val="413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ОБЖ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</w:tr>
      <w:tr w:rsidR="00F7314E" w:rsidRPr="00C06458" w:rsidTr="00415F37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1036" w:type="dxa"/>
            <w:shd w:val="clear" w:color="auto" w:fill="auto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315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9</w:t>
            </w:r>
          </w:p>
        </w:tc>
      </w:tr>
      <w:tr w:rsidR="00F7314E" w:rsidRPr="00C06458" w:rsidTr="00415F37">
        <w:trPr>
          <w:trHeight w:val="284"/>
          <w:jc w:val="center"/>
        </w:trPr>
        <w:tc>
          <w:tcPr>
            <w:tcW w:w="5481" w:type="dxa"/>
            <w:gridSpan w:val="3"/>
          </w:tcPr>
          <w:p w:rsidR="00F7314E" w:rsidRPr="00A571AD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A571AD">
              <w:rPr>
                <w:bCs/>
              </w:rPr>
              <w:t>Итого</w:t>
            </w:r>
          </w:p>
        </w:tc>
        <w:tc>
          <w:tcPr>
            <w:tcW w:w="1036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1050</w:t>
            </w:r>
            <w:r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30</w:t>
            </w:r>
          </w:p>
        </w:tc>
        <w:tc>
          <w:tcPr>
            <w:tcW w:w="1123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1120</w:t>
            </w:r>
            <w:r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32</w:t>
            </w:r>
          </w:p>
        </w:tc>
        <w:tc>
          <w:tcPr>
            <w:tcW w:w="1276" w:type="dxa"/>
            <w:vAlign w:val="center"/>
          </w:tcPr>
          <w:p w:rsidR="00F7314E" w:rsidRDefault="00FE05A0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1120/3</w:t>
            </w:r>
            <w:r w:rsidR="004E58A7">
              <w:rPr>
                <w:b/>
                <w:bCs/>
                <w:color w:val="000000"/>
              </w:rPr>
              <w:t>3</w:t>
            </w:r>
          </w:p>
        </w:tc>
        <w:tc>
          <w:tcPr>
            <w:tcW w:w="1276" w:type="dxa"/>
            <w:vAlign w:val="center"/>
          </w:tcPr>
          <w:p w:rsidR="00F7314E" w:rsidRPr="00A571AD" w:rsidRDefault="0015195D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3290</w:t>
            </w:r>
            <w:r w:rsidR="00F7314E"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94</w:t>
            </w:r>
          </w:p>
        </w:tc>
      </w:tr>
      <w:tr w:rsidR="00F7314E" w:rsidRPr="00C06458" w:rsidTr="00415F37">
        <w:trPr>
          <w:trHeight w:val="301"/>
          <w:jc w:val="center"/>
        </w:trPr>
        <w:tc>
          <w:tcPr>
            <w:tcW w:w="5481" w:type="dxa"/>
            <w:gridSpan w:val="3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Pr="00C06458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</w:t>
            </w:r>
            <w:r w:rsidRPr="00C06458">
              <w:rPr>
                <w:bCs/>
              </w:rPr>
              <w:t>/</w:t>
            </w:r>
            <w:r>
              <w:rPr>
                <w:bCs/>
              </w:rPr>
              <w:t>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  <w:tc>
          <w:tcPr>
            <w:tcW w:w="1276" w:type="dxa"/>
            <w:vAlign w:val="center"/>
          </w:tcPr>
          <w:p w:rsidR="00F7314E" w:rsidRPr="00C06458" w:rsidRDefault="007C768C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210</w:t>
            </w:r>
            <w:r w:rsidR="00F7314E" w:rsidRPr="00C06458">
              <w:rPr>
                <w:bCs/>
              </w:rPr>
              <w:t>/</w:t>
            </w:r>
            <w:r>
              <w:rPr>
                <w:bCs/>
              </w:rPr>
              <w:t>6</w:t>
            </w:r>
          </w:p>
        </w:tc>
      </w:tr>
      <w:tr w:rsidR="00823A5D" w:rsidRPr="00C06458" w:rsidTr="00415F37">
        <w:trPr>
          <w:trHeight w:val="301"/>
          <w:jc w:val="center"/>
        </w:trPr>
        <w:tc>
          <w:tcPr>
            <w:tcW w:w="2659" w:type="dxa"/>
            <w:gridSpan w:val="2"/>
            <w:vMerge w:val="restart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22" w:type="dxa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center"/>
          </w:tcPr>
          <w:p w:rsidR="00823A5D" w:rsidRPr="00C06458" w:rsidRDefault="00823A5D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823A5D" w:rsidRPr="00C06458" w:rsidRDefault="00823A5D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center"/>
          </w:tcPr>
          <w:p w:rsidR="00823A5D" w:rsidRPr="00C06458" w:rsidRDefault="00823A5D" w:rsidP="00415F37">
            <w:pPr>
              <w:spacing w:line="276" w:lineRule="auto"/>
              <w:jc w:val="center"/>
              <w:rPr>
                <w:bCs/>
              </w:rPr>
            </w:pPr>
            <w:r>
              <w:t>70/2</w:t>
            </w:r>
          </w:p>
        </w:tc>
      </w:tr>
      <w:tr w:rsidR="00823A5D" w:rsidRPr="00C06458" w:rsidTr="00415F37">
        <w:trPr>
          <w:trHeight w:val="301"/>
          <w:jc w:val="center"/>
        </w:trPr>
        <w:tc>
          <w:tcPr>
            <w:tcW w:w="2659" w:type="dxa"/>
            <w:gridSpan w:val="2"/>
            <w:vMerge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22" w:type="dxa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  <w:r w:rsidRPr="0015195D">
              <w:rPr>
                <w:bCs/>
              </w:rPr>
              <w:t>Алгебра</w:t>
            </w:r>
          </w:p>
        </w:tc>
        <w:tc>
          <w:tcPr>
            <w:tcW w:w="103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</w:p>
        </w:tc>
        <w:tc>
          <w:tcPr>
            <w:tcW w:w="1123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  <w:r>
              <w:t>35/1</w:t>
            </w:r>
          </w:p>
        </w:tc>
      </w:tr>
      <w:tr w:rsidR="00F7314E" w:rsidRPr="00C06458" w:rsidTr="00415F37">
        <w:trPr>
          <w:trHeight w:val="301"/>
          <w:jc w:val="center"/>
        </w:trPr>
        <w:tc>
          <w:tcPr>
            <w:tcW w:w="2659" w:type="dxa"/>
            <w:gridSpan w:val="2"/>
          </w:tcPr>
          <w:p w:rsidR="00F7314E" w:rsidRPr="00823A5D" w:rsidRDefault="00415F37" w:rsidP="00C014EB">
            <w:pPr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822" w:type="dxa"/>
          </w:tcPr>
          <w:p w:rsidR="00F7314E" w:rsidRPr="00C06458" w:rsidRDefault="00415F37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Обществознание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</w:tr>
      <w:tr w:rsidR="00FE05A0" w:rsidRPr="00C06458" w:rsidTr="00415F37">
        <w:trPr>
          <w:trHeight w:val="301"/>
          <w:jc w:val="center"/>
        </w:trPr>
        <w:tc>
          <w:tcPr>
            <w:tcW w:w="2659" w:type="dxa"/>
            <w:gridSpan w:val="2"/>
          </w:tcPr>
          <w:p w:rsidR="00FE05A0" w:rsidRPr="00823A5D" w:rsidRDefault="00415F37" w:rsidP="00C014EB">
            <w:pPr>
              <w:spacing w:line="276" w:lineRule="auto"/>
              <w:rPr>
                <w:bCs/>
              </w:rPr>
            </w:pPr>
            <w:proofErr w:type="gramStart"/>
            <w:r w:rsidRPr="00823A5D">
              <w:rPr>
                <w:bCs/>
              </w:rPr>
              <w:t>Естественно</w:t>
            </w:r>
            <w:r w:rsidR="0015195D" w:rsidRPr="00823A5D">
              <w:rPr>
                <w:bCs/>
              </w:rPr>
              <w:t>-научные</w:t>
            </w:r>
            <w:proofErr w:type="gramEnd"/>
            <w:r w:rsidR="0015195D" w:rsidRPr="00823A5D">
              <w:rPr>
                <w:bCs/>
              </w:rPr>
              <w:t xml:space="preserve"> дисциплины</w:t>
            </w:r>
          </w:p>
        </w:tc>
        <w:tc>
          <w:tcPr>
            <w:tcW w:w="2822" w:type="dxa"/>
          </w:tcPr>
          <w:p w:rsidR="00FE05A0" w:rsidRDefault="0015195D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036" w:type="dxa"/>
            <w:vAlign w:val="center"/>
          </w:tcPr>
          <w:p w:rsidR="00FE05A0" w:rsidRDefault="00FE05A0" w:rsidP="00415F37">
            <w:pPr>
              <w:spacing w:line="276" w:lineRule="auto"/>
              <w:jc w:val="center"/>
            </w:pPr>
          </w:p>
        </w:tc>
        <w:tc>
          <w:tcPr>
            <w:tcW w:w="1123" w:type="dxa"/>
            <w:vAlign w:val="center"/>
          </w:tcPr>
          <w:p w:rsidR="00FE05A0" w:rsidRPr="00C06458" w:rsidRDefault="00FE05A0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E05A0" w:rsidRDefault="0015195D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E05A0" w:rsidRDefault="0015195D" w:rsidP="00415F37">
            <w:pPr>
              <w:spacing w:line="276" w:lineRule="auto"/>
              <w:jc w:val="center"/>
            </w:pPr>
            <w:r>
              <w:t>35/1</w:t>
            </w:r>
          </w:p>
        </w:tc>
      </w:tr>
      <w:tr w:rsidR="00F7314E" w:rsidRPr="00C06458" w:rsidTr="00415F37">
        <w:trPr>
          <w:trHeight w:val="232"/>
          <w:jc w:val="center"/>
        </w:trPr>
        <w:tc>
          <w:tcPr>
            <w:tcW w:w="5481" w:type="dxa"/>
            <w:gridSpan w:val="3"/>
          </w:tcPr>
          <w:p w:rsidR="00F7314E" w:rsidRPr="00A571AD" w:rsidRDefault="004E58A7" w:rsidP="00C014EB">
            <w:pPr>
              <w:spacing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Максимальная допустимая годовая нагрузка/ </w:t>
            </w:r>
            <w:r w:rsidR="00F7314E" w:rsidRPr="00A571AD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036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1120</w:t>
            </w:r>
            <w:r w:rsidRPr="00A571AD">
              <w:rPr>
                <w:b/>
                <w:bCs/>
              </w:rPr>
              <w:t>/32</w:t>
            </w:r>
          </w:p>
        </w:tc>
        <w:tc>
          <w:tcPr>
            <w:tcW w:w="1123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1155/33</w:t>
            </w:r>
          </w:p>
        </w:tc>
        <w:tc>
          <w:tcPr>
            <w:tcW w:w="1276" w:type="dxa"/>
            <w:vAlign w:val="center"/>
          </w:tcPr>
          <w:p w:rsidR="00F7314E" w:rsidRDefault="00FE05A0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1225/35</w:t>
            </w:r>
          </w:p>
        </w:tc>
        <w:tc>
          <w:tcPr>
            <w:tcW w:w="1276" w:type="dxa"/>
            <w:vAlign w:val="center"/>
          </w:tcPr>
          <w:p w:rsidR="00F7314E" w:rsidRPr="00A571AD" w:rsidRDefault="0015195D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3500</w:t>
            </w:r>
            <w:r w:rsidR="00F7314E">
              <w:rPr>
                <w:b/>
                <w:bCs/>
              </w:rPr>
              <w:t>/</w:t>
            </w:r>
            <w:r>
              <w:rPr>
                <w:b/>
                <w:bCs/>
              </w:rPr>
              <w:t>100</w:t>
            </w:r>
          </w:p>
        </w:tc>
      </w:tr>
    </w:tbl>
    <w:p w:rsidR="007303B1" w:rsidRPr="007303B1" w:rsidRDefault="007303B1" w:rsidP="00C014EB">
      <w:pPr>
        <w:tabs>
          <w:tab w:val="left" w:pos="7995"/>
        </w:tabs>
        <w:spacing w:line="276" w:lineRule="auto"/>
        <w:ind w:firstLine="709"/>
      </w:pPr>
    </w:p>
    <w:p w:rsidR="007303B1" w:rsidRPr="00A726F4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  </w:t>
      </w:r>
      <w:r w:rsidRPr="00DD2DE3">
        <w:t>Учебный план имеет необходимое кадровое, методическое и материально-техническое обеспечение,  что дает возможность развивать творческий потенциал личности и удовлетворить образовательные запросы и познавательные интересы школьника.</w:t>
      </w:r>
    </w:p>
    <w:p w:rsidR="00415F37" w:rsidRDefault="00415F37">
      <w:pPr>
        <w:suppressAutoHyphens w:val="0"/>
        <w:spacing w:after="200" w:line="276" w:lineRule="auto"/>
        <w:rPr>
          <w:b/>
          <w:bCs/>
          <w:kern w:val="1"/>
        </w:rPr>
      </w:pPr>
      <w:r>
        <w:rPr>
          <w:b/>
          <w:bCs/>
          <w:kern w:val="1"/>
        </w:rPr>
        <w:br w:type="page"/>
      </w:r>
    </w:p>
    <w:p w:rsidR="007303B1" w:rsidRPr="00F327CB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lastRenderedPageBreak/>
        <w:t>Реализуемые программы  и используемые учебники</w:t>
      </w:r>
    </w:p>
    <w:p w:rsidR="007303B1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 xml:space="preserve">для </w:t>
      </w:r>
      <w:r>
        <w:rPr>
          <w:b/>
          <w:bCs/>
          <w:kern w:val="1"/>
        </w:rPr>
        <w:t>5</w:t>
      </w:r>
      <w:r w:rsidR="00DD3CD6">
        <w:rPr>
          <w:b/>
          <w:bCs/>
          <w:kern w:val="1"/>
        </w:rPr>
        <w:t xml:space="preserve"> </w:t>
      </w:r>
      <w:r w:rsidR="0015195D">
        <w:rPr>
          <w:b/>
          <w:bCs/>
          <w:kern w:val="1"/>
        </w:rPr>
        <w:t>-7</w:t>
      </w:r>
      <w:r w:rsidRPr="00F327CB">
        <w:rPr>
          <w:b/>
          <w:bCs/>
          <w:kern w:val="1"/>
        </w:rPr>
        <w:t xml:space="preserve"> класс</w:t>
      </w:r>
      <w:r w:rsidR="0015195D">
        <w:rPr>
          <w:b/>
          <w:bCs/>
          <w:kern w:val="1"/>
        </w:rPr>
        <w:t>ов</w:t>
      </w:r>
      <w:r w:rsidRPr="00F327CB">
        <w:rPr>
          <w:b/>
          <w:bCs/>
          <w:kern w:val="1"/>
        </w:rPr>
        <w:t>.</w:t>
      </w:r>
    </w:p>
    <w:tbl>
      <w:tblPr>
        <w:tblStyle w:val="af8"/>
        <w:tblW w:w="992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4111"/>
        <w:gridCol w:w="3118"/>
      </w:tblGrid>
      <w:tr w:rsidR="00A5590D" w:rsidRPr="00B330D0" w:rsidTr="00351927">
        <w:tc>
          <w:tcPr>
            <w:tcW w:w="1701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992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4111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Реализуемые программы</w:t>
            </w:r>
          </w:p>
        </w:tc>
        <w:tc>
          <w:tcPr>
            <w:tcW w:w="3118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Используемые учебники</w:t>
            </w:r>
          </w:p>
        </w:tc>
      </w:tr>
      <w:tr w:rsidR="00A5590D" w:rsidRPr="00B330D0" w:rsidTr="00351927">
        <w:tc>
          <w:tcPr>
            <w:tcW w:w="1701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A5590D" w:rsidRPr="00B330D0" w:rsidRDefault="00A5590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Т.А.Ладыженская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М.Т.Баранов</w:t>
            </w:r>
            <w:proofErr w:type="spellEnd"/>
            <w:r w:rsidRPr="00B330D0">
              <w:rPr>
                <w:sz w:val="22"/>
                <w:szCs w:val="22"/>
              </w:rPr>
              <w:t xml:space="preserve"> Рус. </w:t>
            </w:r>
            <w:proofErr w:type="spellStart"/>
            <w:r w:rsidRPr="00B330D0">
              <w:rPr>
                <w:sz w:val="22"/>
                <w:szCs w:val="22"/>
              </w:rPr>
              <w:t>Язык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9C676B" w:rsidRPr="00B330D0" w:rsidTr="00351927">
        <w:tc>
          <w:tcPr>
            <w:tcW w:w="1701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9C676B" w:rsidRPr="00B330D0" w:rsidRDefault="009C676B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Т.А.Ладыженская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М.Т.Баранов</w:t>
            </w:r>
            <w:proofErr w:type="spellEnd"/>
            <w:r w:rsidRPr="00B330D0">
              <w:rPr>
                <w:sz w:val="22"/>
                <w:szCs w:val="22"/>
              </w:rPr>
              <w:t xml:space="preserve"> Рус. </w:t>
            </w:r>
            <w:proofErr w:type="spellStart"/>
            <w:r w:rsidRPr="00B330D0">
              <w:rPr>
                <w:sz w:val="22"/>
                <w:szCs w:val="22"/>
              </w:rPr>
              <w:t>Язык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CB79FE" w:rsidRPr="00B330D0" w:rsidTr="00351927">
        <w:tc>
          <w:tcPr>
            <w:tcW w:w="1701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CB79FE" w:rsidRPr="00B330D0" w:rsidRDefault="00CB79FE" w:rsidP="00C014EB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М.Т. Баранов 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, Т.А.Ладыженская и др. </w:t>
            </w:r>
            <w:r w:rsidRPr="00B330D0">
              <w:rPr>
                <w:sz w:val="22"/>
                <w:szCs w:val="22"/>
                <w:lang w:val="tt-RU"/>
              </w:rPr>
              <w:t xml:space="preserve">Русский </w:t>
            </w:r>
            <w:r w:rsidR="00CD24A9" w:rsidRPr="00B330D0">
              <w:rPr>
                <w:sz w:val="22"/>
                <w:szCs w:val="22"/>
                <w:lang w:val="tt-RU"/>
              </w:rPr>
              <w:t>язык. Москва,”Просвещение”, 2017</w:t>
            </w:r>
          </w:p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CB79FE" w:rsidRPr="00B330D0" w:rsidTr="00351927">
        <w:tc>
          <w:tcPr>
            <w:tcW w:w="170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992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411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CB79FE" w:rsidRPr="00B330D0" w:rsidRDefault="00CB79FE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gramStart"/>
            <w:r w:rsidRPr="00B330D0">
              <w:rPr>
                <w:sz w:val="22"/>
                <w:szCs w:val="22"/>
              </w:rPr>
              <w:t>Ю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Ваули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Д.Дули</w:t>
            </w:r>
            <w:proofErr w:type="spellEnd"/>
            <w:r w:rsidRPr="00B330D0">
              <w:rPr>
                <w:sz w:val="22"/>
                <w:szCs w:val="22"/>
              </w:rPr>
              <w:t xml:space="preserve"> Английский </w:t>
            </w:r>
            <w:proofErr w:type="spellStart"/>
            <w:r w:rsidRPr="00B330D0">
              <w:rPr>
                <w:sz w:val="22"/>
                <w:szCs w:val="22"/>
              </w:rPr>
              <w:t>язык.-М.:Просвещение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CB79FE" w:rsidRPr="00B330D0" w:rsidTr="00351927">
        <w:tc>
          <w:tcPr>
            <w:tcW w:w="170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992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411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CB79FE" w:rsidRPr="00B330D0" w:rsidRDefault="00CB79FE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gramStart"/>
            <w:r w:rsidRPr="00B330D0">
              <w:rPr>
                <w:sz w:val="22"/>
                <w:szCs w:val="22"/>
              </w:rPr>
              <w:t>Ю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Ваули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Д.Дули</w:t>
            </w:r>
            <w:proofErr w:type="spellEnd"/>
            <w:r w:rsidRPr="00B330D0">
              <w:rPr>
                <w:sz w:val="22"/>
                <w:szCs w:val="22"/>
              </w:rPr>
              <w:t xml:space="preserve"> Английский </w:t>
            </w:r>
            <w:proofErr w:type="spellStart"/>
            <w:r w:rsidRPr="00B330D0">
              <w:rPr>
                <w:sz w:val="22"/>
                <w:szCs w:val="22"/>
              </w:rPr>
              <w:t>язык.-М.:Просвещение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B330D0" w:rsidRDefault="00BB141D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060A87" w:rsidRPr="00B330D0" w:rsidRDefault="00BB141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Ю.Е.Ваулина, Д.Дули, О.Е.Подоляко, В.Эванс</w:t>
            </w:r>
          </w:p>
          <w:p w:rsidR="00BB141D" w:rsidRPr="00B330D0" w:rsidRDefault="00BB141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  <w:p w:rsidR="00060A87" w:rsidRPr="00351927" w:rsidRDefault="00BB141D" w:rsidP="00351927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-М:</w:t>
            </w:r>
            <w:r w:rsidRPr="00B330D0">
              <w:rPr>
                <w:sz w:val="22"/>
                <w:szCs w:val="22"/>
                <w:lang w:val="en-US"/>
              </w:rPr>
              <w:t>Express</w:t>
            </w:r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  <w:lang w:val="en-US"/>
              </w:rPr>
              <w:t>Publishing</w:t>
            </w:r>
            <w:r w:rsidRPr="00B330D0">
              <w:rPr>
                <w:sz w:val="22"/>
                <w:szCs w:val="22"/>
              </w:rPr>
              <w:t xml:space="preserve"> Просвещение, 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Литература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В.Я.Коровина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В.П.Журавлев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В.И.Коровин</w:t>
            </w:r>
            <w:proofErr w:type="spellEnd"/>
            <w:r w:rsidRPr="00B330D0">
              <w:rPr>
                <w:sz w:val="22"/>
                <w:szCs w:val="22"/>
              </w:rPr>
              <w:t xml:space="preserve">   Литература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</w:t>
            </w:r>
            <w:proofErr w:type="spellStart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Литература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В.Я.Коровина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В.П.Журавлев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В.И.Коровин</w:t>
            </w:r>
            <w:proofErr w:type="spellEnd"/>
            <w:r w:rsidRPr="00B330D0">
              <w:rPr>
                <w:sz w:val="22"/>
                <w:szCs w:val="22"/>
              </w:rPr>
              <w:t xml:space="preserve">   Литература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</w:t>
            </w:r>
            <w:proofErr w:type="spellStart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В.Я.Ко</w:t>
            </w:r>
            <w:r w:rsidR="00CD24A9" w:rsidRPr="00B330D0">
              <w:rPr>
                <w:sz w:val="22"/>
                <w:szCs w:val="22"/>
                <w:lang w:val="tt-RU"/>
              </w:rPr>
              <w:t>ровина, В.П. Журавлев. Л</w:t>
            </w:r>
            <w:r w:rsidRPr="00B330D0">
              <w:rPr>
                <w:sz w:val="22"/>
                <w:szCs w:val="22"/>
                <w:lang w:val="tt-RU"/>
              </w:rPr>
              <w:t>итерат</w:t>
            </w:r>
            <w:r w:rsidR="00CD24A9" w:rsidRPr="00B330D0">
              <w:rPr>
                <w:sz w:val="22"/>
                <w:szCs w:val="22"/>
                <w:lang w:val="tt-RU"/>
              </w:rPr>
              <w:t>ура. Москва, “Просвещение”, 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Мерзляк А.Г. Математика</w:t>
            </w:r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Мерзляк А.Г. Математика</w:t>
            </w:r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</w:t>
            </w:r>
            <w:r w:rsidRPr="00B330D0">
              <w:rPr>
                <w:sz w:val="22"/>
                <w:szCs w:val="22"/>
              </w:rPr>
              <w:lastRenderedPageBreak/>
              <w:t xml:space="preserve">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62676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 xml:space="preserve">Ю.Н.Макарычев, Н.Г. Миндюк, К.И.Нешков, </w:t>
            </w:r>
            <w:r w:rsidRPr="00B330D0">
              <w:rPr>
                <w:sz w:val="22"/>
                <w:szCs w:val="22"/>
                <w:lang w:val="tt-RU"/>
              </w:rPr>
              <w:lastRenderedPageBreak/>
              <w:t>С.Б.Суворова .</w:t>
            </w:r>
          </w:p>
          <w:p w:rsidR="00626769" w:rsidRPr="00B330D0" w:rsidRDefault="00CD24A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Алгебра</w:t>
            </w:r>
            <w:r w:rsidR="00626769" w:rsidRPr="00B330D0">
              <w:rPr>
                <w:sz w:val="22"/>
                <w:szCs w:val="22"/>
                <w:lang w:val="tt-RU"/>
              </w:rPr>
              <w:t>, М: Просвещение, 2017</w:t>
            </w:r>
          </w:p>
          <w:p w:rsidR="00CD24A9" w:rsidRPr="00B330D0" w:rsidRDefault="00351927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Л.С.Атанасян, В.Ф.Бутузов и др.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Геометрия 7-9 классы, </w:t>
            </w:r>
          </w:p>
          <w:p w:rsidR="00CD24A9" w:rsidRPr="00B330D0" w:rsidRDefault="00CD24A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М: Просвещение, 2017</w:t>
            </w:r>
          </w:p>
        </w:tc>
      </w:tr>
      <w:tr w:rsidR="00651DD0" w:rsidRPr="00B330D0" w:rsidTr="00351927">
        <w:tc>
          <w:tcPr>
            <w:tcW w:w="1701" w:type="dxa"/>
          </w:tcPr>
          <w:p w:rsidR="00651DD0" w:rsidRPr="00B330D0" w:rsidRDefault="00651DD0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Информатика</w:t>
            </w:r>
          </w:p>
        </w:tc>
        <w:tc>
          <w:tcPr>
            <w:tcW w:w="992" w:type="dxa"/>
          </w:tcPr>
          <w:p w:rsidR="00651DD0" w:rsidRPr="00B330D0" w:rsidRDefault="00651DD0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651DD0" w:rsidRPr="00351927" w:rsidRDefault="00351927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351927">
              <w:rPr>
                <w:sz w:val="22"/>
                <w:szCs w:val="22"/>
              </w:rPr>
              <w:t>Примерные программы по информатике и ИКТ</w:t>
            </w:r>
          </w:p>
        </w:tc>
        <w:tc>
          <w:tcPr>
            <w:tcW w:w="3118" w:type="dxa"/>
          </w:tcPr>
          <w:p w:rsidR="00651DD0" w:rsidRPr="00B330D0" w:rsidRDefault="00651DD0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И.Г.Семакин, Л.А.Залогова и др., Информатика., -М: Бином. Лаборатория знаний., 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351927" w:rsidRDefault="00351927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351927">
              <w:rPr>
                <w:sz w:val="22"/>
                <w:szCs w:val="22"/>
              </w:rPr>
              <w:t>Примерные программы по физике</w:t>
            </w:r>
          </w:p>
        </w:tc>
        <w:tc>
          <w:tcPr>
            <w:tcW w:w="3118" w:type="dxa"/>
          </w:tcPr>
          <w:p w:rsidR="00060A87" w:rsidRPr="00B330D0" w:rsidRDefault="00CD24A9" w:rsidP="00B330D0">
            <w:pPr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B330D0">
              <w:rPr>
                <w:bCs/>
                <w:sz w:val="22"/>
                <w:szCs w:val="22"/>
              </w:rPr>
              <w:t>А.В.Перышкин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, </w:t>
            </w:r>
          </w:p>
          <w:p w:rsidR="00CD24A9" w:rsidRPr="00B330D0" w:rsidRDefault="00CD24A9" w:rsidP="00B330D0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 xml:space="preserve">Физика., </w:t>
            </w:r>
            <w:proofErr w:type="gramStart"/>
            <w:r w:rsidRPr="00B330D0">
              <w:rPr>
                <w:bCs/>
                <w:sz w:val="22"/>
                <w:szCs w:val="22"/>
              </w:rPr>
              <w:t>-М</w:t>
            </w:r>
            <w:proofErr w:type="gramEnd"/>
            <w:r w:rsidRPr="00B330D0">
              <w:rPr>
                <w:bCs/>
                <w:sz w:val="22"/>
                <w:szCs w:val="22"/>
              </w:rPr>
              <w:t>: Дрофа,2017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B330D0">
              <w:rPr>
                <w:sz w:val="22"/>
                <w:szCs w:val="22"/>
              </w:rPr>
              <w:t xml:space="preserve">Всеобщая история. Рабочие программы к предметной линии учебников </w:t>
            </w:r>
            <w:proofErr w:type="spellStart"/>
            <w:r w:rsidRPr="00B330D0">
              <w:rPr>
                <w:sz w:val="22"/>
                <w:szCs w:val="22"/>
              </w:rPr>
              <w:t>А.А.Вигасина</w:t>
            </w:r>
            <w:proofErr w:type="spellEnd"/>
            <w:r w:rsidRPr="00B330D0">
              <w:rPr>
                <w:sz w:val="22"/>
                <w:szCs w:val="22"/>
              </w:rPr>
              <w:t xml:space="preserve"> – А.О. </w:t>
            </w:r>
            <w:proofErr w:type="spellStart"/>
            <w:r w:rsidRPr="00B330D0">
              <w:rPr>
                <w:sz w:val="22"/>
                <w:szCs w:val="22"/>
              </w:rPr>
              <w:t>Сороко</w:t>
            </w:r>
            <w:proofErr w:type="spellEnd"/>
            <w:r w:rsidRPr="00B330D0">
              <w:rPr>
                <w:sz w:val="22"/>
                <w:szCs w:val="22"/>
              </w:rPr>
              <w:t xml:space="preserve"> – Цюпы. 5-9 класс. М.: Просвещение, 2011 г.</w:t>
            </w:r>
          </w:p>
        </w:tc>
        <w:tc>
          <w:tcPr>
            <w:tcW w:w="3118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А.А.Вигасин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Г.И.Годер</w:t>
            </w:r>
            <w:proofErr w:type="spellEnd"/>
            <w:r w:rsidRPr="00B330D0">
              <w:rPr>
                <w:sz w:val="22"/>
                <w:szCs w:val="22"/>
              </w:rPr>
              <w:t>, История Древнего мира - М: Просвещение, 2012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B330D0">
              <w:rPr>
                <w:sz w:val="22"/>
                <w:szCs w:val="22"/>
              </w:rPr>
              <w:t xml:space="preserve">История Средних веков. Рабочие программы к предметной линии учебников Е.В. </w:t>
            </w:r>
            <w:proofErr w:type="spellStart"/>
            <w:r w:rsidRPr="00B330D0">
              <w:rPr>
                <w:sz w:val="22"/>
                <w:szCs w:val="22"/>
              </w:rPr>
              <w:t>Агибалова</w:t>
            </w:r>
            <w:proofErr w:type="spellEnd"/>
            <w:r w:rsidRPr="00B330D0">
              <w:rPr>
                <w:sz w:val="22"/>
                <w:szCs w:val="22"/>
              </w:rPr>
              <w:t xml:space="preserve"> – Г.М. Донской 5-9 класс. М.: Просвещение, 2016 г.</w:t>
            </w:r>
          </w:p>
        </w:tc>
        <w:tc>
          <w:tcPr>
            <w:tcW w:w="3118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Е.В. </w:t>
            </w:r>
            <w:proofErr w:type="spellStart"/>
            <w:r w:rsidRPr="00B330D0">
              <w:rPr>
                <w:sz w:val="22"/>
                <w:szCs w:val="22"/>
              </w:rPr>
              <w:t>Агибалова</w:t>
            </w:r>
            <w:proofErr w:type="spellEnd"/>
            <w:r w:rsidRPr="00B330D0">
              <w:rPr>
                <w:sz w:val="22"/>
                <w:szCs w:val="22"/>
              </w:rPr>
              <w:t>,</w:t>
            </w:r>
          </w:p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Г.М. Донской, История Средних веков. - М: Просвещение, 2016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России. Рабочие программы к 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118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Н.М. Арсентьев,</w:t>
            </w:r>
          </w:p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А.А. Данилов, П.С. Стефанович, А.Я. Токарева, История России. - М: Просвещение, 2016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России. Рабочие программы к 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Н.М. Арсентьев,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А.А. Данилов,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И.В.Курукин</w:t>
            </w:r>
            <w:proofErr w:type="spellEnd"/>
            <w:r w:rsidRPr="00B330D0">
              <w:rPr>
                <w:sz w:val="22"/>
                <w:szCs w:val="22"/>
              </w:rPr>
              <w:t>, А.Я. Токарева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 История России. - М: Просвещение, 2017</w:t>
            </w:r>
            <w:r w:rsidR="00716B53" w:rsidRPr="00B330D0">
              <w:rPr>
                <w:sz w:val="22"/>
                <w:szCs w:val="22"/>
              </w:rPr>
              <w:t xml:space="preserve">  </w:t>
            </w:r>
          </w:p>
          <w:p w:rsidR="00BB141D" w:rsidRPr="00351927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351927">
              <w:rPr>
                <w:sz w:val="22"/>
                <w:szCs w:val="22"/>
              </w:rPr>
              <w:t>В.И.Пискарев</w:t>
            </w:r>
            <w:proofErr w:type="spellEnd"/>
            <w:r w:rsidRPr="00351927">
              <w:rPr>
                <w:sz w:val="22"/>
                <w:szCs w:val="22"/>
              </w:rPr>
              <w:t xml:space="preserve">. История Татарстана. </w:t>
            </w:r>
            <w:proofErr w:type="spellStart"/>
            <w:r w:rsidRPr="00351927">
              <w:rPr>
                <w:sz w:val="22"/>
                <w:szCs w:val="22"/>
              </w:rPr>
              <w:t>Хэтер</w:t>
            </w:r>
            <w:proofErr w:type="spellEnd"/>
            <w:r w:rsidRPr="00351927">
              <w:rPr>
                <w:sz w:val="22"/>
                <w:szCs w:val="22"/>
              </w:rPr>
              <w:t>, 2004г.</w:t>
            </w:r>
          </w:p>
        </w:tc>
      </w:tr>
      <w:tr w:rsidR="00716B53" w:rsidRPr="00B330D0" w:rsidTr="00351927">
        <w:tc>
          <w:tcPr>
            <w:tcW w:w="1701" w:type="dxa"/>
          </w:tcPr>
          <w:p w:rsidR="00716B53" w:rsidRPr="00B330D0" w:rsidRDefault="00716B53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История</w:t>
            </w:r>
          </w:p>
        </w:tc>
        <w:tc>
          <w:tcPr>
            <w:tcW w:w="992" w:type="dxa"/>
          </w:tcPr>
          <w:p w:rsidR="00716B53" w:rsidRPr="00B330D0" w:rsidRDefault="00716B53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716B53" w:rsidRPr="00B330D0" w:rsidRDefault="00716B53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История Нового времени. Рабочие программы к предметной линии учебников  </w:t>
            </w: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="00626769" w:rsidRPr="00B330D0">
              <w:rPr>
                <w:sz w:val="22"/>
                <w:szCs w:val="22"/>
              </w:rPr>
              <w:t>Л.М.Ванюшкина</w:t>
            </w:r>
            <w:proofErr w:type="spellEnd"/>
            <w:r w:rsidRPr="00B330D0">
              <w:rPr>
                <w:sz w:val="22"/>
                <w:szCs w:val="22"/>
              </w:rPr>
              <w:t xml:space="preserve"> –  5-9 класс. М.: Просвещение, </w:t>
            </w:r>
            <w:r w:rsidR="00626769" w:rsidRPr="00B330D0">
              <w:rPr>
                <w:sz w:val="22"/>
                <w:szCs w:val="22"/>
              </w:rPr>
              <w:t>2017</w:t>
            </w:r>
            <w:r w:rsidRPr="00B330D0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3118" w:type="dxa"/>
          </w:tcPr>
          <w:p w:rsidR="00716B53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Pr="00B330D0">
              <w:rPr>
                <w:sz w:val="22"/>
                <w:szCs w:val="22"/>
              </w:rPr>
              <w:t>Л.М.Ванюшкина</w:t>
            </w:r>
            <w:proofErr w:type="spellEnd"/>
          </w:p>
          <w:p w:rsidR="00626769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Всеобщая история 1500-1800</w:t>
            </w:r>
          </w:p>
          <w:p w:rsidR="00626769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Нового времени.- М: Просвещение, 2017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География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А.А.Плешаков</w:t>
            </w:r>
            <w:proofErr w:type="spellEnd"/>
            <w:r w:rsidRPr="00B330D0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B330D0">
              <w:rPr>
                <w:sz w:val="22"/>
                <w:szCs w:val="22"/>
              </w:rPr>
              <w:t>М.Дрофа</w:t>
            </w:r>
            <w:proofErr w:type="spellEnd"/>
            <w:r w:rsidRPr="00B330D0">
              <w:rPr>
                <w:sz w:val="22"/>
                <w:szCs w:val="22"/>
              </w:rPr>
              <w:t>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География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А.А.Плешаков</w:t>
            </w:r>
            <w:proofErr w:type="spellEnd"/>
            <w:r w:rsidRPr="00B330D0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B330D0">
              <w:rPr>
                <w:sz w:val="22"/>
                <w:szCs w:val="22"/>
              </w:rPr>
              <w:t>М.Дрофа</w:t>
            </w:r>
            <w:proofErr w:type="spellEnd"/>
            <w:r w:rsidRPr="00B330D0">
              <w:rPr>
                <w:sz w:val="22"/>
                <w:szCs w:val="22"/>
              </w:rPr>
              <w:t>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351927" w:rsidRDefault="00BB141D" w:rsidP="00351927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В.А.Коринская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И.В.Душина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В.А </w:t>
            </w:r>
            <w:proofErr w:type="spellStart"/>
            <w:r w:rsidRPr="00B330D0">
              <w:rPr>
                <w:sz w:val="22"/>
                <w:szCs w:val="22"/>
              </w:rPr>
              <w:t>Щенев</w:t>
            </w:r>
            <w:proofErr w:type="spellEnd"/>
            <w:r w:rsidRPr="00B330D0">
              <w:rPr>
                <w:sz w:val="22"/>
                <w:szCs w:val="22"/>
              </w:rPr>
              <w:t xml:space="preserve">. География. География материков и </w:t>
            </w:r>
            <w:r w:rsidR="00351927">
              <w:rPr>
                <w:sz w:val="22"/>
                <w:szCs w:val="22"/>
              </w:rPr>
              <w:t>океанов</w:t>
            </w:r>
            <w:proofErr w:type="gramStart"/>
            <w:r w:rsidR="00351927">
              <w:rPr>
                <w:sz w:val="22"/>
                <w:szCs w:val="22"/>
              </w:rPr>
              <w:t xml:space="preserve">., </w:t>
            </w:r>
            <w:proofErr w:type="gramEnd"/>
            <w:r w:rsidR="00351927">
              <w:rPr>
                <w:sz w:val="22"/>
                <w:szCs w:val="22"/>
              </w:rPr>
              <w:t>Москва, «Дрофа», 2017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Биология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</w:t>
            </w:r>
            <w:r w:rsidRPr="00B330D0">
              <w:rPr>
                <w:sz w:val="22"/>
                <w:szCs w:val="22"/>
              </w:rPr>
              <w:lastRenderedPageBreak/>
              <w:t xml:space="preserve">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 xml:space="preserve">Пасечник </w:t>
            </w:r>
            <w:proofErr w:type="spellStart"/>
            <w:r w:rsidRPr="00B330D0">
              <w:rPr>
                <w:sz w:val="22"/>
                <w:szCs w:val="22"/>
              </w:rPr>
              <w:t>В.П.Биология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-М.: Дрофа,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Биология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Пасечник В.П. Биология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-М.: Дрофа,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napToGrid w:val="0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B330D0">
              <w:rPr>
                <w:bCs/>
                <w:sz w:val="22"/>
                <w:szCs w:val="22"/>
              </w:rPr>
              <w:t>В.В.Латюшин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bCs/>
                <w:sz w:val="22"/>
                <w:szCs w:val="22"/>
              </w:rPr>
              <w:t>В.А.Шапкин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. </w:t>
            </w:r>
            <w:proofErr w:type="spellStart"/>
            <w:r w:rsidRPr="00B330D0">
              <w:rPr>
                <w:bCs/>
                <w:sz w:val="22"/>
                <w:szCs w:val="22"/>
              </w:rPr>
              <w:t>Биология</w:t>
            </w:r>
            <w:proofErr w:type="gramStart"/>
            <w:r w:rsidRPr="00B330D0">
              <w:rPr>
                <w:bCs/>
                <w:sz w:val="22"/>
                <w:szCs w:val="22"/>
              </w:rPr>
              <w:t>.Ж</w:t>
            </w:r>
            <w:proofErr w:type="gramEnd"/>
            <w:r w:rsidRPr="00B330D0">
              <w:rPr>
                <w:bCs/>
                <w:sz w:val="22"/>
                <w:szCs w:val="22"/>
              </w:rPr>
              <w:t>ивотные</w:t>
            </w:r>
            <w:proofErr w:type="spellEnd"/>
            <w:r w:rsidRPr="00B330D0">
              <w:rPr>
                <w:bCs/>
                <w:sz w:val="22"/>
                <w:szCs w:val="22"/>
              </w:rPr>
              <w:t>. –М: Дрофа, 2017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</w:t>
            </w:r>
            <w:r w:rsidRPr="00B330D0">
              <w:rPr>
                <w:sz w:val="22"/>
                <w:szCs w:val="22"/>
              </w:rPr>
              <w:t>, 2016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Просвещение,</w:t>
            </w:r>
            <w:r w:rsidRPr="00B330D0">
              <w:rPr>
                <w:sz w:val="22"/>
                <w:szCs w:val="22"/>
              </w:rPr>
              <w:t xml:space="preserve"> 2016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Просвещение,</w:t>
            </w:r>
            <w:r w:rsidRPr="00B330D0">
              <w:rPr>
                <w:sz w:val="22"/>
                <w:szCs w:val="22"/>
              </w:rPr>
              <w:t xml:space="preserve"> 2017.</w:t>
            </w:r>
          </w:p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9D453B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</w:t>
            </w:r>
            <w:r w:rsidR="00BB141D" w:rsidRPr="00B330D0">
              <w:rPr>
                <w:sz w:val="22"/>
                <w:szCs w:val="22"/>
              </w:rPr>
              <w:t xml:space="preserve"> язык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5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</w:t>
            </w:r>
            <w:r w:rsidRPr="00B330D0">
              <w:rPr>
                <w:sz w:val="22"/>
                <w:szCs w:val="22"/>
                <w:lang w:val="tt-RU"/>
              </w:rPr>
              <w:t>Т</w:t>
            </w:r>
            <w:proofErr w:type="spellStart"/>
            <w:r w:rsidR="00B330D0" w:rsidRPr="00B330D0">
              <w:rPr>
                <w:sz w:val="22"/>
                <w:szCs w:val="22"/>
              </w:rPr>
              <w:t>атар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 </w:t>
            </w:r>
            <w:proofErr w:type="gramStart"/>
            <w:r w:rsidR="00B330D0" w:rsidRPr="00B330D0">
              <w:rPr>
                <w:sz w:val="22"/>
                <w:szCs w:val="22"/>
              </w:rPr>
              <w:t>теле</w:t>
            </w:r>
            <w:proofErr w:type="gramEnd"/>
            <w:r w:rsidR="00B330D0" w:rsidRPr="00B330D0">
              <w:rPr>
                <w:sz w:val="22"/>
                <w:szCs w:val="22"/>
              </w:rPr>
              <w:t xml:space="preserve">” предметы </w:t>
            </w:r>
            <w:r w:rsidRPr="00B330D0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B330D0">
              <w:rPr>
                <w:sz w:val="22"/>
                <w:szCs w:val="22"/>
              </w:rPr>
              <w:t>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  Р. Г.</w:t>
            </w:r>
            <w:r w:rsidR="00B330D0" w:rsidRPr="00B330D0"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 w:rsidRPr="00B330D0">
              <w:rPr>
                <w:sz w:val="22"/>
                <w:szCs w:val="22"/>
              </w:rPr>
              <w:t>Ш</w:t>
            </w:r>
            <w:proofErr w:type="gramEnd"/>
            <w:r w:rsidRPr="00B330D0">
              <w:rPr>
                <w:sz w:val="22"/>
                <w:szCs w:val="22"/>
              </w:rPr>
              <w:t>әмсетдинова</w:t>
            </w:r>
            <w:proofErr w:type="spellEnd"/>
            <w:r w:rsidRPr="00B330D0">
              <w:rPr>
                <w:sz w:val="22"/>
                <w:szCs w:val="22"/>
              </w:rPr>
              <w:t xml:space="preserve">  Р. Р</w:t>
            </w:r>
            <w:r w:rsidRPr="00B330D0">
              <w:rPr>
                <w:sz w:val="22"/>
                <w:szCs w:val="22"/>
                <w:lang w:val="tt-RU"/>
              </w:rPr>
              <w:t>.,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Хадиева</w:t>
            </w:r>
            <w:proofErr w:type="spellEnd"/>
            <w:r w:rsidRPr="00B330D0">
              <w:rPr>
                <w:sz w:val="22"/>
                <w:szCs w:val="22"/>
              </w:rPr>
              <w:t xml:space="preserve">  Г. К. 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Хайдарова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Р.З.Кунелле</w:t>
            </w:r>
            <w:proofErr w:type="spellEnd"/>
            <w:r w:rsidRPr="00B330D0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 xml:space="preserve">К.: </w:t>
            </w:r>
            <w:proofErr w:type="spellStart"/>
            <w:r w:rsidRPr="00B330D0">
              <w:rPr>
                <w:sz w:val="22"/>
                <w:szCs w:val="22"/>
              </w:rPr>
              <w:t>Татармультфильм</w:t>
            </w:r>
            <w:proofErr w:type="spellEnd"/>
            <w:r w:rsidRPr="00B330D0">
              <w:rPr>
                <w:sz w:val="22"/>
                <w:szCs w:val="22"/>
              </w:rPr>
              <w:t>, 2014</w:t>
            </w:r>
          </w:p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9D453B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</w:t>
            </w:r>
            <w:r w:rsidR="00BB141D" w:rsidRPr="00B330D0">
              <w:rPr>
                <w:sz w:val="22"/>
                <w:szCs w:val="22"/>
              </w:rPr>
              <w:t xml:space="preserve"> язык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6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</w:t>
            </w:r>
            <w:r w:rsidRPr="00B330D0">
              <w:rPr>
                <w:sz w:val="22"/>
                <w:szCs w:val="22"/>
                <w:lang w:val="tt-RU"/>
              </w:rPr>
              <w:t>Т</w:t>
            </w:r>
            <w:proofErr w:type="spellStart"/>
            <w:r w:rsidRPr="00B330D0">
              <w:rPr>
                <w:sz w:val="22"/>
                <w:szCs w:val="22"/>
              </w:rPr>
              <w:t>а</w:t>
            </w:r>
            <w:r w:rsidR="00B330D0" w:rsidRPr="00B330D0">
              <w:rPr>
                <w:sz w:val="22"/>
                <w:szCs w:val="22"/>
              </w:rPr>
              <w:t>тар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 </w:t>
            </w:r>
            <w:proofErr w:type="gramStart"/>
            <w:r w:rsidR="00B330D0" w:rsidRPr="00B330D0">
              <w:rPr>
                <w:sz w:val="22"/>
                <w:szCs w:val="22"/>
              </w:rPr>
              <w:t>теле</w:t>
            </w:r>
            <w:proofErr w:type="gramEnd"/>
            <w:r w:rsidR="00B330D0" w:rsidRPr="00B330D0">
              <w:rPr>
                <w:sz w:val="22"/>
                <w:szCs w:val="22"/>
              </w:rPr>
              <w:t xml:space="preserve">” предметы  </w:t>
            </w:r>
            <w:r w:rsidRPr="00B330D0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B330D0">
              <w:rPr>
                <w:sz w:val="22"/>
                <w:szCs w:val="22"/>
              </w:rPr>
              <w:t>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  Р. Г.</w:t>
            </w:r>
            <w:r w:rsidR="00B330D0" w:rsidRPr="00B330D0"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 w:rsidRPr="00B330D0">
              <w:rPr>
                <w:sz w:val="22"/>
                <w:szCs w:val="22"/>
              </w:rPr>
              <w:t>Ш</w:t>
            </w:r>
            <w:proofErr w:type="gramEnd"/>
            <w:r w:rsidRPr="00B330D0">
              <w:rPr>
                <w:sz w:val="22"/>
                <w:szCs w:val="22"/>
              </w:rPr>
              <w:t>әмсетдинова</w:t>
            </w:r>
            <w:proofErr w:type="spellEnd"/>
            <w:r w:rsidRPr="00B330D0">
              <w:rPr>
                <w:sz w:val="22"/>
                <w:szCs w:val="22"/>
              </w:rPr>
              <w:t xml:space="preserve">  Р. Р</w:t>
            </w:r>
            <w:r w:rsidRPr="00B330D0">
              <w:rPr>
                <w:sz w:val="22"/>
                <w:szCs w:val="22"/>
                <w:lang w:val="tt-RU"/>
              </w:rPr>
              <w:t>.,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Хадиева</w:t>
            </w:r>
            <w:proofErr w:type="spellEnd"/>
            <w:r w:rsidRPr="00B330D0">
              <w:rPr>
                <w:sz w:val="22"/>
                <w:szCs w:val="22"/>
              </w:rPr>
              <w:t xml:space="preserve">  Г. К. 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Хайдарова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Р.З.Кунелле</w:t>
            </w:r>
            <w:proofErr w:type="spellEnd"/>
            <w:r w:rsidRPr="00B330D0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 xml:space="preserve">К.: </w:t>
            </w:r>
            <w:proofErr w:type="spellStart"/>
            <w:r w:rsidRPr="00B330D0">
              <w:rPr>
                <w:sz w:val="22"/>
                <w:szCs w:val="22"/>
              </w:rPr>
              <w:t>Татармультфильм</w:t>
            </w:r>
            <w:proofErr w:type="spellEnd"/>
            <w:r w:rsidRPr="00B330D0">
              <w:rPr>
                <w:sz w:val="22"/>
                <w:szCs w:val="22"/>
              </w:rPr>
              <w:t>, 2014</w:t>
            </w:r>
          </w:p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</w:p>
        </w:tc>
      </w:tr>
      <w:tr w:rsidR="00D550DE" w:rsidRPr="00B330D0" w:rsidTr="00351927">
        <w:tc>
          <w:tcPr>
            <w:tcW w:w="1701" w:type="dxa"/>
          </w:tcPr>
          <w:p w:rsidR="00D550DE" w:rsidRPr="00D4610A" w:rsidRDefault="00A57042" w:rsidP="002949E4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Родной язык</w:t>
            </w:r>
          </w:p>
        </w:tc>
        <w:tc>
          <w:tcPr>
            <w:tcW w:w="992" w:type="dxa"/>
          </w:tcPr>
          <w:p w:rsidR="00D550DE" w:rsidRPr="00A921E1" w:rsidRDefault="00D550DE" w:rsidP="002949E4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111" w:type="dxa"/>
          </w:tcPr>
          <w:p w:rsidR="00D550DE" w:rsidRPr="00F622BD" w:rsidRDefault="00D550DE" w:rsidP="002949E4">
            <w:pPr>
              <w:tabs>
                <w:tab w:val="left" w:pos="9180"/>
              </w:tabs>
              <w:spacing w:line="276" w:lineRule="auto"/>
              <w:rPr>
                <w:bCs/>
                <w:lang w:val="tt-RU"/>
              </w:rPr>
            </w:pPr>
            <w:r w:rsidRPr="00113C00">
              <w:rPr>
                <w:bCs/>
                <w:lang w:val="tt-RU"/>
              </w:rPr>
              <w:t>Рус  мәктәпләрендә укучы татар балаларына татар теле: үрнәк гомуми прграмма. 5-9 сыйныфлар. Ф.Ф.Харисов, Ч.М.Харисова, Г.Р.Шакирова. Казан. 2013</w:t>
            </w:r>
          </w:p>
        </w:tc>
        <w:tc>
          <w:tcPr>
            <w:tcW w:w="3118" w:type="dxa"/>
          </w:tcPr>
          <w:p w:rsidR="00D550DE" w:rsidRPr="0042317D" w:rsidRDefault="00D550DE" w:rsidP="002949E4">
            <w:pPr>
              <w:spacing w:line="276" w:lineRule="auto"/>
              <w:rPr>
                <w:lang w:val="tt-RU"/>
              </w:rPr>
            </w:pPr>
            <w:r w:rsidRPr="0042317D">
              <w:rPr>
                <w:sz w:val="22"/>
                <w:szCs w:val="22"/>
                <w:lang w:val="tt-RU"/>
              </w:rPr>
              <w:t>Татар теле, 7 нче сыйныф өчен дәреслек.  Р.Ә.Асылгәрәева, М.З.Зиннәтова  / Казан, Мәгариф</w:t>
            </w:r>
          </w:p>
          <w:p w:rsidR="00D550DE" w:rsidRPr="00D51B71" w:rsidRDefault="00D550DE" w:rsidP="002949E4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42317D">
              <w:rPr>
                <w:sz w:val="22"/>
                <w:szCs w:val="22"/>
                <w:lang w:val="tt-RU"/>
              </w:rPr>
              <w:t>– 20</w:t>
            </w:r>
            <w:r>
              <w:rPr>
                <w:sz w:val="22"/>
                <w:szCs w:val="22"/>
                <w:lang w:val="tt-RU"/>
              </w:rPr>
              <w:t>11</w:t>
            </w:r>
          </w:p>
        </w:tc>
      </w:tr>
      <w:tr w:rsidR="00D550DE" w:rsidRPr="00B330D0" w:rsidTr="00351927">
        <w:tc>
          <w:tcPr>
            <w:tcW w:w="1701" w:type="dxa"/>
          </w:tcPr>
          <w:p w:rsidR="00D550DE" w:rsidRPr="00B330D0" w:rsidRDefault="00D550DE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Родная</w:t>
            </w:r>
            <w:r w:rsidRPr="00B330D0">
              <w:rPr>
                <w:sz w:val="22"/>
                <w:szCs w:val="22"/>
              </w:rPr>
              <w:t xml:space="preserve"> литература</w:t>
            </w:r>
          </w:p>
        </w:tc>
        <w:tc>
          <w:tcPr>
            <w:tcW w:w="992" w:type="dxa"/>
          </w:tcPr>
          <w:p w:rsidR="00D550DE" w:rsidRPr="00B330D0" w:rsidRDefault="00D550DE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5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“Татар </w:t>
            </w:r>
            <w:proofErr w:type="spellStart"/>
            <w:r w:rsidRPr="00B330D0">
              <w:rPr>
                <w:sz w:val="22"/>
                <w:szCs w:val="22"/>
              </w:rPr>
              <w:t>әдәбияты</w:t>
            </w:r>
            <w:proofErr w:type="spellEnd"/>
            <w:r w:rsidRPr="00B330D0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B330D0">
              <w:rPr>
                <w:sz w:val="22"/>
                <w:szCs w:val="22"/>
              </w:rPr>
              <w:t>буенча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Р.Г.  </w:t>
            </w: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  <w:proofErr w:type="spellStart"/>
            <w:r w:rsidRPr="00B330D0">
              <w:rPr>
                <w:sz w:val="22"/>
                <w:szCs w:val="22"/>
              </w:rPr>
              <w:t>Мөхәрләмова</w:t>
            </w:r>
            <w:proofErr w:type="spellEnd"/>
            <w:r w:rsidRPr="00B330D0">
              <w:rPr>
                <w:sz w:val="22"/>
                <w:szCs w:val="22"/>
              </w:rPr>
              <w:t xml:space="preserve">  Г.Н., 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Гайфуллина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Ф.Ә.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Мотыйгуллина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Э.Р. </w:t>
            </w:r>
            <w:proofErr w:type="spellStart"/>
            <w:r w:rsidRPr="00B330D0">
              <w:rPr>
                <w:sz w:val="22"/>
                <w:szCs w:val="22"/>
              </w:rPr>
              <w:t>Ханнанов</w:t>
            </w:r>
            <w:proofErr w:type="spellEnd"/>
            <w:r w:rsidRPr="00B330D0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B330D0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-К. :</w:t>
            </w:r>
            <w:proofErr w:type="spellStart"/>
            <w:r w:rsidRPr="00B330D0">
              <w:rPr>
                <w:sz w:val="22"/>
                <w:szCs w:val="22"/>
              </w:rPr>
              <w:t>Магариф-Вакыт</w:t>
            </w:r>
            <w:proofErr w:type="spellEnd"/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D550DE" w:rsidRPr="00B330D0" w:rsidTr="00351927">
        <w:tc>
          <w:tcPr>
            <w:tcW w:w="1701" w:type="dxa"/>
          </w:tcPr>
          <w:p w:rsidR="00D550DE" w:rsidRPr="00B330D0" w:rsidRDefault="00D550DE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Родная</w:t>
            </w:r>
            <w:r w:rsidRPr="00B330D0">
              <w:rPr>
                <w:sz w:val="22"/>
                <w:szCs w:val="22"/>
              </w:rPr>
              <w:t xml:space="preserve"> литература</w:t>
            </w:r>
          </w:p>
        </w:tc>
        <w:tc>
          <w:tcPr>
            <w:tcW w:w="992" w:type="dxa"/>
          </w:tcPr>
          <w:p w:rsidR="00D550DE" w:rsidRPr="00B330D0" w:rsidRDefault="00D550DE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6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“Татар </w:t>
            </w:r>
            <w:proofErr w:type="spellStart"/>
            <w:r w:rsidRPr="00B330D0">
              <w:rPr>
                <w:sz w:val="22"/>
                <w:szCs w:val="22"/>
              </w:rPr>
              <w:t>әдәбияты</w:t>
            </w:r>
            <w:proofErr w:type="spellEnd"/>
            <w:r w:rsidRPr="00B330D0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B330D0">
              <w:rPr>
                <w:sz w:val="22"/>
                <w:szCs w:val="22"/>
              </w:rPr>
              <w:t>буенча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Р.Г.  </w:t>
            </w: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  <w:proofErr w:type="spellStart"/>
            <w:r w:rsidRPr="00B330D0">
              <w:rPr>
                <w:sz w:val="22"/>
                <w:szCs w:val="22"/>
              </w:rPr>
              <w:t>Мөхәрләмова</w:t>
            </w:r>
            <w:proofErr w:type="spellEnd"/>
            <w:r w:rsidRPr="00B330D0">
              <w:rPr>
                <w:sz w:val="22"/>
                <w:szCs w:val="22"/>
              </w:rPr>
              <w:t xml:space="preserve">  Г.Н., 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Гайфуллина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Ф.Ә.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Мотыйгуллина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Э.Р. </w:t>
            </w:r>
            <w:proofErr w:type="spellStart"/>
            <w:r w:rsidRPr="00B330D0">
              <w:rPr>
                <w:sz w:val="22"/>
                <w:szCs w:val="22"/>
              </w:rPr>
              <w:t>Ханнанов</w:t>
            </w:r>
            <w:proofErr w:type="spellEnd"/>
            <w:r w:rsidRPr="00B330D0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B330D0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-К. :</w:t>
            </w:r>
            <w:proofErr w:type="spellStart"/>
            <w:r w:rsidRPr="00B330D0">
              <w:rPr>
                <w:sz w:val="22"/>
                <w:szCs w:val="22"/>
              </w:rPr>
              <w:t>Магариф-Вакыт</w:t>
            </w:r>
            <w:proofErr w:type="spellEnd"/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D550DE" w:rsidRPr="00D53EFA" w:rsidTr="00351927">
        <w:tc>
          <w:tcPr>
            <w:tcW w:w="170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Родная</w:t>
            </w:r>
            <w:r w:rsidRPr="00B330D0">
              <w:rPr>
                <w:bCs/>
                <w:sz w:val="22"/>
                <w:szCs w:val="22"/>
              </w:rPr>
              <w:t xml:space="preserve"> </w:t>
            </w:r>
            <w:r w:rsidRPr="00B330D0">
              <w:rPr>
                <w:bCs/>
                <w:sz w:val="22"/>
                <w:szCs w:val="22"/>
              </w:rPr>
              <w:lastRenderedPageBreak/>
              <w:t>литература</w:t>
            </w:r>
          </w:p>
        </w:tc>
        <w:tc>
          <w:tcPr>
            <w:tcW w:w="992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lastRenderedPageBreak/>
              <w:t>7</w:t>
            </w:r>
          </w:p>
        </w:tc>
        <w:tc>
          <w:tcPr>
            <w:tcW w:w="411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 xml:space="preserve">Рус телендә гомуми төп һәм урта белем </w:t>
            </w:r>
            <w:r w:rsidRPr="00B330D0">
              <w:rPr>
                <w:bCs/>
                <w:sz w:val="22"/>
                <w:szCs w:val="22"/>
                <w:lang w:val="tt-RU"/>
              </w:rPr>
              <w:lastRenderedPageBreak/>
              <w:t>бирү мәктәпләренең татар сыйныфлары (5-9 сыйныфлар) өчен татар әдәбиятыннан үрнәк программа. Ф.Х.Җәүһәр</w:t>
            </w:r>
            <w:r>
              <w:rPr>
                <w:bCs/>
                <w:sz w:val="22"/>
                <w:szCs w:val="22"/>
                <w:lang w:val="tt-RU"/>
              </w:rPr>
              <w:t>о</w:t>
            </w:r>
            <w:r w:rsidRPr="00B330D0">
              <w:rPr>
                <w:bCs/>
                <w:sz w:val="22"/>
                <w:szCs w:val="22"/>
                <w:lang w:val="tt-RU"/>
              </w:rPr>
              <w:t>ва. Казан  2013</w:t>
            </w:r>
          </w:p>
        </w:tc>
        <w:tc>
          <w:tcPr>
            <w:tcW w:w="3118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 xml:space="preserve">Татар әдәбияты, 7 нче сыйныф </w:t>
            </w:r>
            <w:r w:rsidRPr="00B330D0">
              <w:rPr>
                <w:sz w:val="22"/>
                <w:szCs w:val="22"/>
                <w:lang w:val="tt-RU"/>
              </w:rPr>
              <w:lastRenderedPageBreak/>
              <w:t>өчен дәреслек. Ф.М.Мусин, И.Г.Гыйләҗев, Р.С.Шәвәлиева, Ә.М.Закирҗанова  / Казан, Мәгариф. – 2011</w:t>
            </w:r>
          </w:p>
        </w:tc>
      </w:tr>
      <w:tr w:rsidR="00D550DE" w:rsidRPr="00B330D0" w:rsidTr="00351927">
        <w:tc>
          <w:tcPr>
            <w:tcW w:w="170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>Технология</w:t>
            </w:r>
          </w:p>
        </w:tc>
        <w:tc>
          <w:tcPr>
            <w:tcW w:w="992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118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А.Т. Тищенко.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D550DE" w:rsidRPr="00351927" w:rsidRDefault="00D550DE" w:rsidP="00351927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2016.</w:t>
            </w:r>
          </w:p>
        </w:tc>
      </w:tr>
      <w:tr w:rsidR="00D550DE" w:rsidRPr="00B330D0" w:rsidTr="00351927">
        <w:tc>
          <w:tcPr>
            <w:tcW w:w="170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118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Синица.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D550DE" w:rsidRPr="00351927" w:rsidRDefault="00D550DE" w:rsidP="00351927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2016.</w:t>
            </w:r>
          </w:p>
        </w:tc>
      </w:tr>
      <w:tr w:rsidR="00D550DE" w:rsidRPr="00B330D0" w:rsidTr="00351927">
        <w:tc>
          <w:tcPr>
            <w:tcW w:w="170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технологии. Москва, “Дрофа”, 2010</w:t>
            </w:r>
          </w:p>
        </w:tc>
        <w:tc>
          <w:tcPr>
            <w:tcW w:w="3118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Синица.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-Граф», 2016.</w:t>
            </w:r>
          </w:p>
        </w:tc>
      </w:tr>
    </w:tbl>
    <w:p w:rsidR="007303B1" w:rsidRPr="00B330D0" w:rsidRDefault="007303B1" w:rsidP="00B330D0">
      <w:pPr>
        <w:tabs>
          <w:tab w:val="left" w:pos="7815"/>
        </w:tabs>
        <w:spacing w:line="276" w:lineRule="auto"/>
        <w:rPr>
          <w:b/>
          <w:i/>
          <w:sz w:val="22"/>
          <w:szCs w:val="22"/>
        </w:rPr>
      </w:pPr>
    </w:p>
    <w:p w:rsidR="003D62B9" w:rsidRPr="00B330D0" w:rsidRDefault="003D62B9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D62B9" w:rsidRPr="00B330D0" w:rsidRDefault="003D62B9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D62B9" w:rsidRDefault="003D62B9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B330D0" w:rsidRDefault="00B330D0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4E58A7" w:rsidRDefault="004E58A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4E58A7" w:rsidRDefault="004E58A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4E58A7" w:rsidRDefault="004E58A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4E58A7" w:rsidRDefault="004E58A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4E58A7" w:rsidRDefault="004E58A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lastRenderedPageBreak/>
        <w:t>Учебный план</w:t>
      </w:r>
    </w:p>
    <w:p w:rsidR="007303B1" w:rsidRPr="00B330D0" w:rsidRDefault="006E78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для </w:t>
      </w:r>
      <w:r w:rsidR="00FE05A0" w:rsidRPr="00B330D0">
        <w:rPr>
          <w:b/>
          <w:i/>
        </w:rPr>
        <w:t>8,</w:t>
      </w:r>
      <w:r w:rsidR="007303B1" w:rsidRPr="00B330D0">
        <w:rPr>
          <w:b/>
          <w:i/>
        </w:rPr>
        <w:t xml:space="preserve">9 классов  </w:t>
      </w:r>
      <w:r w:rsidR="006E10FA" w:rsidRPr="00B330D0">
        <w:rPr>
          <w:b/>
          <w:i/>
        </w:rPr>
        <w:t>м</w:t>
      </w:r>
      <w:r w:rsidR="007303B1" w:rsidRPr="00B330D0">
        <w:rPr>
          <w:b/>
          <w:i/>
        </w:rPr>
        <w:t>униципального  бюджетного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 общеобразовательного учреждения</w:t>
      </w:r>
    </w:p>
    <w:p w:rsidR="007303B1" w:rsidRPr="00B330D0" w:rsidRDefault="006E10FA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Русско-</w:t>
      </w:r>
      <w:proofErr w:type="spellStart"/>
      <w:r w:rsidRPr="00B330D0">
        <w:rPr>
          <w:b/>
          <w:i/>
        </w:rPr>
        <w:t>Шуганской</w:t>
      </w:r>
      <w:proofErr w:type="spellEnd"/>
      <w:r w:rsidR="007303B1" w:rsidRPr="00B330D0">
        <w:rPr>
          <w:b/>
          <w:i/>
        </w:rPr>
        <w:t xml:space="preserve"> основной общеобразовательной школы</w:t>
      </w:r>
      <w:r w:rsidRPr="00B330D0">
        <w:rPr>
          <w:b/>
          <w:i/>
        </w:rPr>
        <w:t xml:space="preserve"> имени </w:t>
      </w:r>
      <w:proofErr w:type="spellStart"/>
      <w:r w:rsidRPr="00B330D0">
        <w:rPr>
          <w:b/>
          <w:i/>
        </w:rPr>
        <w:t>П.Днепрова</w:t>
      </w:r>
      <w:proofErr w:type="spellEnd"/>
      <w:r w:rsidR="007303B1" w:rsidRPr="00B330D0">
        <w:rPr>
          <w:b/>
          <w:i/>
        </w:rPr>
        <w:t xml:space="preserve"> 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Муслюмовского муниципального района РТ</w:t>
      </w:r>
      <w:r w:rsidR="004E58A7">
        <w:rPr>
          <w:b/>
          <w:i/>
        </w:rPr>
        <w:t>, на основе федерального компонента государственного образовательного стандарта</w:t>
      </w:r>
      <w:r w:rsidR="006E10FA" w:rsidRPr="00B330D0">
        <w:rPr>
          <w:b/>
          <w:i/>
        </w:rPr>
        <w:t>.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- документ, который определяет перечень, трудоемкость, последовательность и распределение по периодам обучения учебных предметов и, если иное не установлено настоящим Федеральным законом, формы промежуточной аттестации обучающихся.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общеобразовательной организации разрабатывается на основе: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Закона от 29.12.2012 № 273-ФЗ «Об образовании в Российской Федерации»;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F31F13" w:rsidRPr="00B330D0" w:rsidRDefault="00F31F13" w:rsidP="00B330D0">
      <w:pPr>
        <w:spacing w:line="276" w:lineRule="auto"/>
        <w:ind w:firstLine="708"/>
        <w:jc w:val="both"/>
      </w:pPr>
      <w:r w:rsidRPr="00B330D0">
        <w:t>-– приказа Министерства образования и науки Российской Федерации  от 9 марта 2004 г. № 1312,</w:t>
      </w:r>
    </w:p>
    <w:p w:rsidR="00F31F13" w:rsidRPr="00B330D0" w:rsidRDefault="00F31F13" w:rsidP="00B330D0">
      <w:pPr>
        <w:spacing w:line="276" w:lineRule="auto"/>
        <w:ind w:firstLine="708"/>
        <w:jc w:val="both"/>
      </w:pPr>
      <w:r w:rsidRPr="00B330D0">
        <w:t>-  письма Министерства образования и науки Республики Татарстан от 19.08.2015 г. № исх-1063/15 «Методические рекомендации по разработке учебного плана образовательных программ основного общего и среднего общего образования для образовательных организаций Республики Татарстан».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C014EB" w:rsidRPr="00B330D0" w:rsidRDefault="007303B1" w:rsidP="00B330D0">
      <w:pPr>
        <w:spacing w:line="276" w:lineRule="auto"/>
        <w:ind w:firstLine="708"/>
        <w:jc w:val="both"/>
      </w:pPr>
      <w:r w:rsidRPr="00B330D0">
        <w:t>- Закона Российской Федерации от 25.10.1991 № 1807-1 (ред. от 12.03.2014) «О языках народов Российской Федерации»;</w:t>
      </w:r>
      <w:r w:rsidR="00C014EB" w:rsidRPr="00B330D0">
        <w:t xml:space="preserve">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7303B1" w:rsidRPr="00B330D0" w:rsidRDefault="00C014EB" w:rsidP="00B330D0">
      <w:pPr>
        <w:spacing w:line="276" w:lineRule="auto"/>
        <w:ind w:firstLine="708"/>
        <w:jc w:val="both"/>
      </w:pPr>
      <w:r w:rsidRPr="00B330D0">
        <w:t>- Закона Республики Татарстан (от 22.07.2013 № 68-ЗРТ) «Об образовании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B330D0" w:rsidRDefault="00B330D0" w:rsidP="00B330D0">
      <w:pPr>
        <w:pStyle w:val="af3"/>
        <w:ind w:left="284" w:firstLine="283"/>
        <w:jc w:val="both"/>
        <w:rPr>
          <w:lang w:eastAsia="ru-RU"/>
        </w:rPr>
      </w:pPr>
      <w:r>
        <w:t xml:space="preserve"> </w:t>
      </w:r>
      <w:r>
        <w:rPr>
          <w:lang w:eastAsia="ru-RU"/>
        </w:rPr>
        <w:t>-</w:t>
      </w:r>
      <w:r w:rsidRPr="004A35B6">
        <w:t xml:space="preserve"> </w:t>
      </w:r>
      <w:r w:rsidRPr="004A35B6">
        <w:rPr>
          <w:lang w:eastAsia="ru-RU"/>
        </w:rPr>
        <w:t>приказа МО</w:t>
      </w:r>
      <w:r>
        <w:rPr>
          <w:lang w:eastAsia="ru-RU"/>
        </w:rPr>
        <w:t xml:space="preserve"> </w:t>
      </w:r>
      <w:r w:rsidRPr="004A35B6">
        <w:rPr>
          <w:lang w:eastAsia="ru-RU"/>
        </w:rPr>
        <w:t>и</w:t>
      </w:r>
      <w:r>
        <w:rPr>
          <w:lang w:eastAsia="ru-RU"/>
        </w:rPr>
        <w:t xml:space="preserve"> </w:t>
      </w:r>
      <w:r w:rsidRPr="004A35B6">
        <w:rPr>
          <w:lang w:eastAsia="ru-RU"/>
        </w:rPr>
        <w:t>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</w:t>
      </w:r>
      <w:r>
        <w:rPr>
          <w:lang w:eastAsia="ru-RU"/>
        </w:rPr>
        <w:t>х программы общего образования»;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Закона Республики Татарстан (от 08.07.1992 № 1560-XII) «О государственных языках Республики Татарстан и других языках в Республике Татарстан».</w:t>
      </w:r>
    </w:p>
    <w:p w:rsidR="006E10FA" w:rsidRPr="00B330D0" w:rsidRDefault="006E10FA" w:rsidP="00B330D0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-Устава МБОУ Русско-Шуганская ООШ,</w:t>
      </w:r>
    </w:p>
    <w:p w:rsidR="0034118C" w:rsidRPr="00B330D0" w:rsidRDefault="006E10FA" w:rsidP="00B330D0">
      <w:pPr>
        <w:pStyle w:val="af9"/>
        <w:spacing w:line="276" w:lineRule="auto"/>
        <w:jc w:val="both"/>
        <w:rPr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-Образовательной программы основного общего образования МБОУ Русско-</w:t>
      </w:r>
      <w:proofErr w:type="spellStart"/>
      <w:r w:rsidRPr="00B330D0">
        <w:rPr>
          <w:rFonts w:ascii="Times New Roman" w:hAnsi="Times New Roman" w:cs="Times New Roman"/>
          <w:sz w:val="24"/>
          <w:szCs w:val="24"/>
        </w:rPr>
        <w:t>Шуганск</w:t>
      </w:r>
      <w:r w:rsidR="003D12EE" w:rsidRPr="00B330D0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="003D12EE" w:rsidRPr="00B330D0">
        <w:rPr>
          <w:rFonts w:ascii="Times New Roman" w:hAnsi="Times New Roman" w:cs="Times New Roman"/>
          <w:sz w:val="24"/>
          <w:szCs w:val="24"/>
        </w:rPr>
        <w:t xml:space="preserve"> </w:t>
      </w:r>
      <w:r w:rsidRPr="00B330D0">
        <w:rPr>
          <w:rFonts w:ascii="Times New Roman" w:hAnsi="Times New Roman" w:cs="Times New Roman"/>
          <w:sz w:val="24"/>
          <w:szCs w:val="24"/>
        </w:rPr>
        <w:t>ООШ.</w:t>
      </w:r>
      <w:bookmarkStart w:id="6" w:name="OLE_LINK1"/>
      <w:bookmarkStart w:id="7" w:name="OLE_LINK2"/>
    </w:p>
    <w:bookmarkEnd w:id="6"/>
    <w:bookmarkEnd w:id="7"/>
    <w:p w:rsidR="003D62B9" w:rsidRPr="00B330D0" w:rsidRDefault="0034118C" w:rsidP="00B330D0">
      <w:pPr>
        <w:spacing w:line="276" w:lineRule="auto"/>
        <w:jc w:val="both"/>
        <w:rPr>
          <w:rFonts w:ascii="Calibri" w:eastAsia="Calibri" w:hAnsi="Calibri" w:cs="Calibri"/>
        </w:rPr>
      </w:pPr>
      <w:r w:rsidRPr="00B330D0">
        <w:rPr>
          <w:rFonts w:ascii="Calibri" w:eastAsia="Calibri" w:hAnsi="Calibri" w:cs="Calibri"/>
        </w:rPr>
        <w:t xml:space="preserve">             </w:t>
      </w:r>
    </w:p>
    <w:p w:rsidR="004445E2" w:rsidRPr="00B330D0" w:rsidRDefault="00F9326E" w:rsidP="00B330D0">
      <w:pPr>
        <w:spacing w:line="276" w:lineRule="auto"/>
        <w:jc w:val="both"/>
      </w:pPr>
      <w:r w:rsidRPr="00B330D0">
        <w:rPr>
          <w:rFonts w:ascii="Calibri" w:eastAsia="Calibri" w:hAnsi="Calibri" w:cs="Calibri"/>
        </w:rPr>
        <w:t xml:space="preserve">  </w:t>
      </w:r>
      <w:r w:rsidR="0034118C" w:rsidRPr="00B330D0">
        <w:rPr>
          <w:rFonts w:ascii="Calibri" w:eastAsia="Calibri" w:hAnsi="Calibri" w:cs="Calibri"/>
        </w:rPr>
        <w:t xml:space="preserve"> </w:t>
      </w:r>
      <w:r w:rsidR="004445E2" w:rsidRPr="00B330D0">
        <w:t>В 2017/2018 учебном году  обучаются в соответствии с требованиями ФК ГОС (</w:t>
      </w:r>
      <w:bookmarkStart w:id="8" w:name="OLE_LINK693"/>
      <w:bookmarkStart w:id="9" w:name="OLE_LINK694"/>
      <w:bookmarkStart w:id="10" w:name="OLE_LINK695"/>
      <w:r w:rsidR="004445E2" w:rsidRPr="00B330D0">
        <w:t>приказы Министерство образования и науки Российской Федерации от 5 марта 2004 г. № 1089, от 9 марта 2004 г. № 1312</w:t>
      </w:r>
      <w:bookmarkEnd w:id="8"/>
      <w:bookmarkEnd w:id="9"/>
      <w:bookmarkEnd w:id="10"/>
      <w:r w:rsidR="004445E2" w:rsidRPr="00B330D0">
        <w:t>) по основным образовательным программам о</w:t>
      </w:r>
      <w:r w:rsidRPr="00B330D0">
        <w:t xml:space="preserve">сновного общего образования  </w:t>
      </w:r>
      <w:r w:rsidR="004445E2" w:rsidRPr="00B330D0">
        <w:t xml:space="preserve"> 8-9 классы.</w:t>
      </w:r>
    </w:p>
    <w:p w:rsidR="007303B1" w:rsidRPr="003D62B9" w:rsidRDefault="007303B1" w:rsidP="00B330D0">
      <w:pPr>
        <w:spacing w:line="276" w:lineRule="auto"/>
        <w:ind w:firstLine="708"/>
        <w:jc w:val="both"/>
      </w:pPr>
      <w:r w:rsidRPr="00B330D0">
        <w:t>Учебный план состоит из двух частей — обязательной части и школьного компонента</w:t>
      </w:r>
      <w:r w:rsidRPr="003D62B9">
        <w:t>.</w:t>
      </w:r>
    </w:p>
    <w:p w:rsidR="007303B1" w:rsidRPr="003D62B9" w:rsidRDefault="007303B1" w:rsidP="00C014EB">
      <w:pPr>
        <w:spacing w:line="276" w:lineRule="auto"/>
        <w:ind w:firstLine="708"/>
        <w:jc w:val="both"/>
      </w:pPr>
      <w:r w:rsidRPr="003D62B9">
        <w:lastRenderedPageBreak/>
        <w:t xml:space="preserve">Обязательная часть примерного учебного плана определяет состав учебных предметов и учебное время, отводимое на их изучение по классам (годам) обучения.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3D62B9">
        <w:t>Часть примерного учебного плана, формируемая школьным компонентом, определяет время, отводимое на изучение содержания образования, обеспечивающего реализацию интересов</w:t>
      </w:r>
      <w:r w:rsidRPr="007303B1">
        <w:t xml:space="preserve">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45A48" w:rsidRDefault="003D12EE" w:rsidP="00C014EB">
      <w:pPr>
        <w:spacing w:line="276" w:lineRule="auto"/>
        <w:ind w:firstLine="425"/>
        <w:jc w:val="both"/>
      </w:pPr>
      <w:r w:rsidRPr="008678E3"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p w:rsidR="00645A48" w:rsidRPr="008678E3" w:rsidRDefault="00645A48" w:rsidP="00C014EB">
      <w:pPr>
        <w:spacing w:line="276" w:lineRule="auto"/>
        <w:ind w:firstLine="425"/>
        <w:jc w:val="both"/>
      </w:pPr>
    </w:p>
    <w:tbl>
      <w:tblPr>
        <w:tblW w:w="8930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1839"/>
        <w:gridCol w:w="996"/>
        <w:gridCol w:w="6095"/>
      </w:tblGrid>
      <w:tr w:rsidR="00FE05A0" w:rsidRPr="00D767A2" w:rsidTr="0049698E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</w:pPr>
            <w:r w:rsidRPr="00D767A2">
              <w:t>Класс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  <w:jc w:val="center"/>
            </w:pPr>
            <w:r>
              <w:t>8</w:t>
            </w:r>
            <w:r w:rsidRPr="00D767A2">
              <w:t xml:space="preserve"> класс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FE05A0" w:rsidP="00C014EB">
            <w:pPr>
              <w:snapToGrid w:val="0"/>
              <w:spacing w:line="276" w:lineRule="auto"/>
              <w:jc w:val="center"/>
            </w:pPr>
            <w:r>
              <w:t>9 класс</w:t>
            </w:r>
          </w:p>
        </w:tc>
      </w:tr>
      <w:tr w:rsidR="00FE05A0" w:rsidRPr="00D767A2" w:rsidTr="0049698E">
        <w:trPr>
          <w:trHeight w:hRule="exact" w:val="286"/>
        </w:trPr>
        <w:tc>
          <w:tcPr>
            <w:tcW w:w="183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</w:pPr>
            <w:r>
              <w:t>Школьный компо</w:t>
            </w:r>
            <w:r w:rsidRPr="00D767A2">
              <w:t>нент</w:t>
            </w:r>
          </w:p>
        </w:tc>
        <w:tc>
          <w:tcPr>
            <w:tcW w:w="9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  <w:jc w:val="center"/>
            </w:pPr>
          </w:p>
        </w:tc>
        <w:tc>
          <w:tcPr>
            <w:tcW w:w="6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FE05A0" w:rsidP="00C014EB">
            <w:pPr>
              <w:snapToGrid w:val="0"/>
              <w:spacing w:line="276" w:lineRule="auto"/>
              <w:jc w:val="center"/>
            </w:pPr>
            <w:r>
              <w:t>2 ч</w:t>
            </w:r>
          </w:p>
        </w:tc>
      </w:tr>
      <w:tr w:rsidR="00FE05A0" w:rsidRPr="00D767A2" w:rsidTr="0049698E">
        <w:trPr>
          <w:trHeight w:val="907"/>
        </w:trPr>
        <w:tc>
          <w:tcPr>
            <w:tcW w:w="18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pacing w:line="276" w:lineRule="auto"/>
            </w:pPr>
          </w:p>
        </w:tc>
        <w:tc>
          <w:tcPr>
            <w:tcW w:w="9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</w:pPr>
          </w:p>
        </w:tc>
        <w:tc>
          <w:tcPr>
            <w:tcW w:w="6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FE05A0" w:rsidP="00C014EB">
            <w:pPr>
              <w:snapToGrid w:val="0"/>
              <w:spacing w:line="276" w:lineRule="auto"/>
            </w:pPr>
            <w:r>
              <w:t>Математика 1 ч.</w:t>
            </w:r>
          </w:p>
          <w:p w:rsidR="00FE05A0" w:rsidRPr="00D767A2" w:rsidRDefault="00FE05A0" w:rsidP="00D64101">
            <w:pPr>
              <w:snapToGrid w:val="0"/>
              <w:spacing w:line="276" w:lineRule="auto"/>
            </w:pPr>
            <w:r>
              <w:t xml:space="preserve">Элективный курс </w:t>
            </w:r>
            <w:r w:rsidRPr="00B1180E">
              <w:t>«</w:t>
            </w:r>
            <w:r w:rsidR="00D64101">
              <w:t>Трудные вопросы школьной биологии</w:t>
            </w:r>
            <w:r w:rsidRPr="00B1180E">
              <w:t>»</w:t>
            </w:r>
            <w:r>
              <w:t>- 1 ч.</w:t>
            </w:r>
          </w:p>
        </w:tc>
      </w:tr>
    </w:tbl>
    <w:p w:rsidR="007303B1" w:rsidRPr="007303B1" w:rsidRDefault="003D12EE" w:rsidP="00C014EB">
      <w:pPr>
        <w:spacing w:line="276" w:lineRule="auto"/>
        <w:jc w:val="both"/>
        <w:rPr>
          <w:b/>
          <w:bCs/>
          <w:u w:val="single"/>
        </w:rPr>
      </w:pPr>
      <w:r w:rsidRPr="008678E3">
        <w:t xml:space="preserve">В целях подготовки учащихся к правильному, осознанному выбору профессии </w:t>
      </w:r>
      <w:r>
        <w:t xml:space="preserve">1 </w:t>
      </w:r>
      <w:r w:rsidRPr="008678E3">
        <w:t xml:space="preserve">час компонента образовательного учреждения в 9 классе отведен для изучения </w:t>
      </w:r>
      <w:proofErr w:type="spellStart"/>
      <w:r w:rsidRPr="008678E3">
        <w:t>предпрофильн</w:t>
      </w:r>
      <w:r>
        <w:t>ого</w:t>
      </w:r>
      <w:proofErr w:type="spellEnd"/>
      <w:r w:rsidRPr="008678E3">
        <w:t xml:space="preserve"> элективн</w:t>
      </w:r>
      <w:r>
        <w:t>ого</w:t>
      </w:r>
      <w:r w:rsidRPr="008678E3">
        <w:t xml:space="preserve"> курс</w:t>
      </w:r>
      <w:r>
        <w:t>а</w:t>
      </w:r>
      <w:r w:rsidRPr="008678E3">
        <w:t xml:space="preserve">: </w:t>
      </w:r>
      <w:r w:rsidR="00B5713B" w:rsidRPr="00B1180E">
        <w:t>«</w:t>
      </w:r>
      <w:r w:rsidR="00D64101">
        <w:t>Трудные вопросы школьной</w:t>
      </w:r>
      <w:r w:rsidR="003D62B9">
        <w:t xml:space="preserve"> биологии</w:t>
      </w:r>
      <w:r w:rsidR="00B5713B" w:rsidRPr="00B1180E">
        <w:t>»</w:t>
      </w:r>
      <w:r w:rsidR="00B5713B">
        <w:t xml:space="preserve">. </w:t>
      </w:r>
      <w:r w:rsidR="00C83298">
        <w:t>В 9 классе</w:t>
      </w:r>
      <w:r>
        <w:t xml:space="preserve"> в целях повышения уровня знаний по предмету</w:t>
      </w:r>
      <w:r w:rsidR="00D64101">
        <w:t xml:space="preserve"> и обеспечения успешной сдачи итоговой аттестации </w:t>
      </w:r>
      <w:r>
        <w:t xml:space="preserve"> 1 час школьного компон</w:t>
      </w:r>
      <w:r w:rsidR="00C83298">
        <w:t>ента отведен на математику</w:t>
      </w:r>
      <w:r>
        <w:t xml:space="preserve">.   </w:t>
      </w:r>
      <w:r w:rsidRPr="008678E3">
        <w:t xml:space="preserve"> </w:t>
      </w:r>
    </w:p>
    <w:p w:rsidR="007303B1" w:rsidRPr="003D12EE" w:rsidRDefault="003D12EE" w:rsidP="00C014EB">
      <w:pPr>
        <w:spacing w:line="276" w:lineRule="auto"/>
        <w:ind w:firstLine="708"/>
        <w:jc w:val="both"/>
      </w:pPr>
      <w:r w:rsidRPr="003D12EE">
        <w:t>П</w:t>
      </w:r>
      <w:r w:rsidR="007303B1" w:rsidRPr="003D12EE">
        <w:t>ро</w:t>
      </w:r>
      <w:r w:rsidR="003D62B9">
        <w:t>должительность учебного года  в 8 классе -</w:t>
      </w:r>
      <w:r w:rsidR="007303B1" w:rsidRPr="003D12EE">
        <w:t>3</w:t>
      </w:r>
      <w:r w:rsidR="00884900">
        <w:t>5</w:t>
      </w:r>
      <w:r w:rsidR="007303B1" w:rsidRPr="003D12EE">
        <w:t xml:space="preserve"> учебны</w:t>
      </w:r>
      <w:r w:rsidRPr="003D12EE">
        <w:t>е</w:t>
      </w:r>
      <w:r w:rsidR="007303B1" w:rsidRPr="003D12EE">
        <w:t xml:space="preserve"> недел</w:t>
      </w:r>
      <w:r w:rsidRPr="003D12EE">
        <w:t>и</w:t>
      </w:r>
      <w:r w:rsidR="00884900">
        <w:t>, 9 классе - 34</w:t>
      </w:r>
      <w:r w:rsidR="007303B1" w:rsidRPr="003D12EE">
        <w:t xml:space="preserve"> </w:t>
      </w:r>
      <w:r w:rsidR="00884900" w:rsidRPr="00884900">
        <w:t>учебные недели</w:t>
      </w:r>
      <w:r w:rsidR="00884900">
        <w:t>.</w:t>
      </w:r>
      <w:r w:rsidR="007303B1" w:rsidRPr="003D12EE">
        <w:t xml:space="preserve"> Продолжительность урока - 45 минут. Режим работы – шестидневная учебная неделя. </w:t>
      </w:r>
      <w:r w:rsidR="00C76F5C">
        <w:t xml:space="preserve">   </w:t>
      </w:r>
      <w:r w:rsidR="007303B1" w:rsidRPr="003D12EE">
        <w:t>Язык обучения</w:t>
      </w:r>
      <w:r w:rsidR="007303B1" w:rsidRPr="003D12EE">
        <w:rPr>
          <w:lang w:val="tt-RU"/>
        </w:rPr>
        <w:t xml:space="preserve"> </w:t>
      </w:r>
      <w:r w:rsidR="00C76F5C">
        <w:t>–</w:t>
      </w:r>
      <w:r w:rsidR="007303B1" w:rsidRPr="003D12EE">
        <w:t xml:space="preserve"> русский</w:t>
      </w:r>
      <w:r w:rsidR="00C76F5C">
        <w:t>, государственный язык РФ</w:t>
      </w:r>
      <w:r w:rsidR="007303B1" w:rsidRPr="003D12EE">
        <w:t>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выполняется федеральный компонент по образовательным областям и предметам;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сохранен необходимый объем часов на обязательные предметы для каждого  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D64101" w:rsidRDefault="00D64101" w:rsidP="00C014EB">
      <w:pPr>
        <w:spacing w:line="276" w:lineRule="auto"/>
        <w:ind w:firstLine="360"/>
        <w:jc w:val="both"/>
      </w:pPr>
      <w:r w:rsidRPr="00D64101">
        <w:t xml:space="preserve">Татарский язык и литературное чтение на татарском языке изучаются в </w:t>
      </w:r>
      <w:r>
        <w:t>8</w:t>
      </w:r>
      <w:r w:rsidRPr="00D64101">
        <w:t>-</w:t>
      </w:r>
      <w:r>
        <w:t>9</w:t>
      </w:r>
      <w:r w:rsidRPr="00D64101">
        <w:t xml:space="preserve"> классах в равных объемах с русским языком и литературой в качестве второго государственного языка в Республике Татарстан.</w:t>
      </w:r>
      <w:r>
        <w:t xml:space="preserve"> 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«Иностранный язык»</w:t>
      </w:r>
      <w:r w:rsidRPr="007303B1">
        <w:t xml:space="preserve"> изучается c VI</w:t>
      </w:r>
      <w:r w:rsidR="00C83298">
        <w:rPr>
          <w:lang w:val="en-US"/>
        </w:rPr>
        <w:t>I</w:t>
      </w:r>
      <w:r w:rsidR="00CB79FE">
        <w:rPr>
          <w:lang w:val="en-US"/>
        </w:rPr>
        <w:t>I</w:t>
      </w:r>
      <w:r w:rsidRPr="007303B1">
        <w:t xml:space="preserve"> по IX классы по 3 часа в неделю. Предложенный объем учебного времени достаточен для освоения иностранного языка на функциональном уровне. Изучение второго иностранного языка не предусмотрено.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«Обществознание»</w:t>
      </w:r>
      <w:r w:rsidRPr="007303B1">
        <w:t xml:space="preserve">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«География»</w:t>
      </w:r>
      <w:r w:rsidRPr="007303B1">
        <w:t xml:space="preserve"> </w:t>
      </w:r>
      <w:r w:rsidR="003D62B9">
        <w:t xml:space="preserve"> в 8-9 классах </w:t>
      </w:r>
      <w:r w:rsidRPr="007303B1">
        <w:t>преподается в объеме  по 2 часа в неделю. Элементы экономико-политического содержания преподаются в курсе учебного предмета «Обществознание».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«Технология»</w:t>
      </w:r>
      <w:r w:rsidRPr="007303B1">
        <w:t xml:space="preserve"> с целью учета интересов и склонностей учащихся, возможностей образовательных организаций, местных социально-экономических условий изучается в 2-х направлениях: «Технология. Технический труд», «Технология. Обслуживающий труд». Каждое из этих направлений технологической подготовки 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На освоение учебного предмета </w:t>
      </w:r>
      <w:r w:rsidRPr="007303B1">
        <w:rPr>
          <w:b/>
        </w:rPr>
        <w:t>«Основы безопасности жизнедеятельности»</w:t>
      </w:r>
      <w:r w:rsidRPr="007303B1">
        <w:t xml:space="preserve"> на уровне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«Физическая культура»</w:t>
      </w:r>
      <w:r w:rsidR="00EC6A89">
        <w:t xml:space="preserve"> в 8</w:t>
      </w:r>
      <w:r w:rsidRPr="007303B1">
        <w:t xml:space="preserve"> –</w:t>
      </w:r>
      <w:r w:rsidR="00EC6A89">
        <w:t>9</w:t>
      </w:r>
      <w:r w:rsidRPr="007303B1">
        <w:t xml:space="preserve"> классах преподается в объеме 3 часов в неделю.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proofErr w:type="gramStart"/>
      <w:r w:rsidRPr="007303B1">
        <w:lastRenderedPageBreak/>
        <w:t>Двигательная активность обучающихся, помимо уроков физической культуры, в образовательном процессе обеспечивается за счет:</w:t>
      </w:r>
      <w:proofErr w:type="gramEnd"/>
    </w:p>
    <w:p w:rsidR="007303B1" w:rsidRPr="007303B1" w:rsidRDefault="007303B1" w:rsidP="00C014EB">
      <w:pPr>
        <w:spacing w:line="276" w:lineRule="auto"/>
        <w:jc w:val="both"/>
      </w:pPr>
      <w:r w:rsidRPr="007303B1">
        <w:t xml:space="preserve">- проведения на уроке физкультминуток и гимнастики для глаз в соответствии с </w:t>
      </w:r>
      <w:proofErr w:type="gramStart"/>
      <w:r w:rsidRPr="007303B1">
        <w:t>рекомендованным</w:t>
      </w:r>
      <w:proofErr w:type="gramEnd"/>
      <w:r w:rsidRPr="007303B1">
        <w:t xml:space="preserve"> комплексами упражнений (приложение 4, 5  СанПиН 2.4.2.2821-10);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спортивного часа для детей, посещающих группу продленного дня;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7303B1" w:rsidRDefault="007303B1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49698E" w:rsidRPr="000E5389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</w:t>
      </w:r>
      <w:r>
        <w:rPr>
          <w:rFonts w:eastAsiaTheme="minorHAnsi"/>
          <w:b/>
          <w:lang w:eastAsia="en-US"/>
        </w:rPr>
        <w:t xml:space="preserve">чной аттестации обучающихся  8-9 </w:t>
      </w:r>
      <w:r w:rsidRPr="000E5389">
        <w:rPr>
          <w:rFonts w:eastAsiaTheme="minorHAnsi"/>
          <w:b/>
          <w:lang w:eastAsia="en-US"/>
        </w:rPr>
        <w:t xml:space="preserve"> классов.</w:t>
      </w:r>
    </w:p>
    <w:p w:rsidR="00843660" w:rsidRDefault="00843660" w:rsidP="00C014EB">
      <w:pPr>
        <w:tabs>
          <w:tab w:val="left" w:leader="underscore" w:pos="9350"/>
        </w:tabs>
        <w:spacing w:line="276" w:lineRule="auto"/>
        <w:jc w:val="center"/>
        <w:rPr>
          <w:rStyle w:val="afc"/>
        </w:rPr>
      </w:pPr>
      <w:proofErr w:type="gramStart"/>
      <w:r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>
        <w:rPr>
          <w:rStyle w:val="afc"/>
        </w:rPr>
        <w:t>в 2017-2018 учебном году следующих формах:</w:t>
      </w:r>
      <w:proofErr w:type="gramEnd"/>
    </w:p>
    <w:p w:rsidR="00843660" w:rsidRDefault="00843660" w:rsidP="00C014EB">
      <w:pPr>
        <w:tabs>
          <w:tab w:val="left" w:leader="underscore" w:pos="9350"/>
        </w:tabs>
        <w:spacing w:line="276" w:lineRule="auto"/>
        <w:jc w:val="center"/>
      </w:pPr>
      <w: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2390"/>
        <w:gridCol w:w="3974"/>
      </w:tblGrid>
      <w:tr w:rsidR="00843660" w:rsidTr="008B6E08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C014EB" w:rsidTr="008B6E08">
        <w:trPr>
          <w:trHeight w:val="25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left="660" w:firstLine="0"/>
            </w:pPr>
            <w:r>
              <w:t>8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Русский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C014EB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9D453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Родной</w:t>
            </w:r>
            <w:r w:rsidR="00C014EB">
              <w:t xml:space="preserve">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9D453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Родная</w:t>
            </w:r>
            <w:r w:rsidR="00C014EB">
              <w:t xml:space="preserve"> 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История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Обществознание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География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Биология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Основы безопасности жизнедеятельности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Русский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9D453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Родной</w:t>
            </w:r>
            <w:r w:rsidR="00843660">
              <w:t xml:space="preserve">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9D453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Родная</w:t>
            </w:r>
            <w:r w:rsidR="00843660">
              <w:t xml:space="preserve"> 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История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Обществознание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География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Биология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</w:tbl>
    <w:p w:rsidR="00843660" w:rsidRDefault="00843660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F9326E" w:rsidRPr="007303B1" w:rsidRDefault="00F9326E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645A48" w:rsidRDefault="00645A48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3D12EE" w:rsidRPr="00B330D0" w:rsidRDefault="003D12EE" w:rsidP="00B330D0">
      <w:pPr>
        <w:tabs>
          <w:tab w:val="left" w:pos="7995"/>
        </w:tabs>
        <w:spacing w:line="276" w:lineRule="auto"/>
        <w:jc w:val="center"/>
        <w:rPr>
          <w:b/>
        </w:rPr>
      </w:pPr>
      <w:r w:rsidRPr="00B330D0">
        <w:rPr>
          <w:b/>
        </w:rPr>
        <w:t>Учебный план</w:t>
      </w:r>
    </w:p>
    <w:p w:rsidR="003D12EE" w:rsidRPr="00B330D0" w:rsidRDefault="00C83298" w:rsidP="00B330D0">
      <w:pPr>
        <w:tabs>
          <w:tab w:val="left" w:pos="7995"/>
        </w:tabs>
        <w:spacing w:line="276" w:lineRule="auto"/>
        <w:jc w:val="center"/>
        <w:rPr>
          <w:b/>
        </w:rPr>
      </w:pPr>
      <w:r w:rsidRPr="00B330D0">
        <w:rPr>
          <w:b/>
        </w:rPr>
        <w:t xml:space="preserve">для </w:t>
      </w:r>
      <w:r w:rsidR="0015195D" w:rsidRPr="00B330D0">
        <w:rPr>
          <w:b/>
        </w:rPr>
        <w:t>8,</w:t>
      </w:r>
      <w:r w:rsidR="003D12EE" w:rsidRPr="00B330D0">
        <w:rPr>
          <w:b/>
        </w:rPr>
        <w:t>9 классов  муниципального бюджетного общеобразовательного учреждения Русско-</w:t>
      </w:r>
      <w:proofErr w:type="spellStart"/>
      <w:r w:rsidR="003D12EE" w:rsidRPr="00B330D0">
        <w:rPr>
          <w:b/>
        </w:rPr>
        <w:t>Шуганской</w:t>
      </w:r>
      <w:proofErr w:type="spellEnd"/>
      <w:r w:rsidR="003D12EE" w:rsidRPr="00B330D0">
        <w:rPr>
          <w:b/>
        </w:rPr>
        <w:t xml:space="preserve">  основной общеобразовательной школы имени П. Днепрова Муслюмовского м</w:t>
      </w:r>
      <w:r w:rsidRPr="00B330D0">
        <w:rPr>
          <w:b/>
        </w:rPr>
        <w:t>униципального района РТ на  201</w:t>
      </w:r>
      <w:r w:rsidR="0015195D" w:rsidRPr="00B330D0">
        <w:rPr>
          <w:b/>
        </w:rPr>
        <w:t>7</w:t>
      </w:r>
      <w:r w:rsidRPr="00B330D0">
        <w:rPr>
          <w:b/>
        </w:rPr>
        <w:t>-201</w:t>
      </w:r>
      <w:r w:rsidR="0015195D" w:rsidRPr="00B330D0">
        <w:rPr>
          <w:b/>
        </w:rPr>
        <w:t>8</w:t>
      </w:r>
      <w:r w:rsidR="003D12EE" w:rsidRPr="00B330D0">
        <w:rPr>
          <w:b/>
        </w:rPr>
        <w:t xml:space="preserve"> учебный год.</w:t>
      </w:r>
    </w:p>
    <w:p w:rsidR="003D12EE" w:rsidRPr="00B330D0" w:rsidRDefault="003D12EE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tbl>
      <w:tblPr>
        <w:tblW w:w="7371" w:type="dxa"/>
        <w:tblInd w:w="7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1559"/>
        <w:gridCol w:w="1417"/>
        <w:gridCol w:w="1276"/>
      </w:tblGrid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</w:pPr>
            <w:r>
              <w:t>Класс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Всего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906625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Учебные предметы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t>Количество часов в год/неделю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Русский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173/5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Литература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102/3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172/5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Родной</w:t>
            </w:r>
            <w:r w:rsidRPr="00B330D0">
              <w:rPr>
                <w:color w:val="2D2D2D"/>
              </w:rPr>
              <w:t xml:space="preserve">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173/5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Родная</w:t>
            </w:r>
            <w:r w:rsidRPr="00B330D0">
              <w:rPr>
                <w:color w:val="2D2D2D"/>
              </w:rPr>
              <w:t xml:space="preserve"> литература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t>70/2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Английский 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102/3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207/9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Математика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175/5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170/5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345/</w:t>
            </w:r>
            <w:r w:rsidRPr="00B330D0">
              <w:rPr>
                <w:color w:val="2D2D2D"/>
                <w:lang w:val="en-US"/>
              </w:rPr>
              <w:t>1</w:t>
            </w:r>
            <w:r w:rsidRPr="00B330D0">
              <w:rPr>
                <w:color w:val="2D2D2D"/>
              </w:rPr>
              <w:t>0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Информатика и ИКТ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103/3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История (включая Историю татарского народа и Татарстана)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Обществознание (включая экономику и право)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69/2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География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Физика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Химия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Биология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 xml:space="preserve">Искусство (Музыка и </w:t>
            </w:r>
            <w:proofErr w:type="gramStart"/>
            <w:r w:rsidRPr="00B330D0">
              <w:rPr>
                <w:color w:val="2D2D2D"/>
              </w:rPr>
              <w:t>ИЗО</w:t>
            </w:r>
            <w:proofErr w:type="gramEnd"/>
            <w:r w:rsidRPr="00B330D0">
              <w:rPr>
                <w:color w:val="2D2D2D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69/2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Технология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35/1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102/3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207/6</w:t>
            </w:r>
          </w:p>
        </w:tc>
      </w:tr>
      <w:tr w:rsidR="00415F37" w:rsidRPr="00B330D0" w:rsidTr="00415F37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Итого: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 w:rsidRPr="00B330D0">
              <w:rPr>
                <w:b/>
                <w:color w:val="2D2D2D"/>
              </w:rPr>
              <w:t>1260/36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 w:rsidRPr="00B330D0">
              <w:rPr>
                <w:b/>
                <w:color w:val="2D2D2D"/>
              </w:rPr>
              <w:t>1156/34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 w:rsidRPr="00B330D0">
              <w:rPr>
                <w:b/>
                <w:color w:val="2D2D2D"/>
              </w:rPr>
              <w:t>2416/70</w:t>
            </w:r>
          </w:p>
        </w:tc>
      </w:tr>
      <w:tr w:rsidR="00415F37" w:rsidRPr="00B330D0" w:rsidTr="00415F37">
        <w:trPr>
          <w:trHeight w:val="883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textAlignment w:val="baseline"/>
            </w:pPr>
            <w:r w:rsidRPr="00B330D0">
              <w:rPr>
                <w:color w:val="2D2D2D"/>
              </w:rPr>
              <w:t xml:space="preserve">Компонент образовательного учреждения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</w:tr>
      <w:tr w:rsidR="00415F37" w:rsidRPr="00B330D0" w:rsidTr="00415F37">
        <w:trPr>
          <w:trHeight w:val="366"/>
        </w:trPr>
        <w:tc>
          <w:tcPr>
            <w:tcW w:w="311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rPr>
                <w:color w:val="2D2D2D"/>
              </w:rPr>
            </w:pPr>
            <w:r w:rsidRPr="00B330D0">
              <w:t xml:space="preserve">Математика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</w:tr>
      <w:tr w:rsidR="00415F37" w:rsidRPr="00B330D0" w:rsidTr="00415F37">
        <w:trPr>
          <w:trHeight w:val="652"/>
        </w:trPr>
        <w:tc>
          <w:tcPr>
            <w:tcW w:w="31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</w:pPr>
            <w:r w:rsidRPr="00B330D0">
              <w:t>Биология</w:t>
            </w:r>
            <w:r>
              <w:t xml:space="preserve"> </w:t>
            </w:r>
            <w:proofErr w:type="gramStart"/>
            <w:r>
              <w:t>–э</w:t>
            </w:r>
            <w:proofErr w:type="gramEnd"/>
            <w:r>
              <w:t>лективный 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  <w:p w:rsidR="00415F37" w:rsidRPr="00B330D0" w:rsidRDefault="00415F37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15F37" w:rsidRPr="00B330D0" w:rsidRDefault="00415F37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</w:tr>
      <w:tr w:rsidR="00415F37" w:rsidRPr="00B330D0" w:rsidTr="00415F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3119" w:type="dxa"/>
          </w:tcPr>
          <w:p w:rsidR="00415F37" w:rsidRPr="00B330D0" w:rsidRDefault="00415F37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Итого</w:t>
            </w:r>
          </w:p>
          <w:p w:rsidR="00415F37" w:rsidRPr="00B330D0" w:rsidRDefault="00415F37" w:rsidP="00B330D0">
            <w:pPr>
              <w:spacing w:line="276" w:lineRule="auto"/>
              <w:rPr>
                <w:b/>
              </w:rPr>
            </w:pPr>
          </w:p>
        </w:tc>
        <w:tc>
          <w:tcPr>
            <w:tcW w:w="1559" w:type="dxa"/>
          </w:tcPr>
          <w:p w:rsidR="00415F37" w:rsidRPr="00B330D0" w:rsidRDefault="00415F37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1260/36</w:t>
            </w:r>
          </w:p>
        </w:tc>
        <w:tc>
          <w:tcPr>
            <w:tcW w:w="1417" w:type="dxa"/>
          </w:tcPr>
          <w:p w:rsidR="00415F37" w:rsidRPr="00B330D0" w:rsidRDefault="00415F37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1224/36</w:t>
            </w:r>
          </w:p>
        </w:tc>
        <w:tc>
          <w:tcPr>
            <w:tcW w:w="1276" w:type="dxa"/>
          </w:tcPr>
          <w:p w:rsidR="00415F37" w:rsidRPr="00B330D0" w:rsidRDefault="00415F37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2484/72</w:t>
            </w:r>
          </w:p>
        </w:tc>
      </w:tr>
    </w:tbl>
    <w:p w:rsidR="007303B1" w:rsidRPr="00B330D0" w:rsidRDefault="007303B1" w:rsidP="00B330D0">
      <w:pPr>
        <w:tabs>
          <w:tab w:val="left" w:pos="9180"/>
        </w:tabs>
        <w:spacing w:line="276" w:lineRule="auto"/>
        <w:rPr>
          <w:b/>
          <w:bCs/>
        </w:rPr>
      </w:pPr>
    </w:p>
    <w:p w:rsidR="007303B1" w:rsidRPr="00B330D0" w:rsidRDefault="007303B1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415F37" w:rsidRDefault="00415F37">
      <w:pPr>
        <w:suppressAutoHyphens w:val="0"/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:rsidR="007303B1" w:rsidRPr="00B330D0" w:rsidRDefault="007303B1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  <w:r w:rsidRPr="00B330D0">
        <w:rPr>
          <w:noProof/>
          <w:lang w:eastAsia="ru-RU"/>
        </w:rPr>
        <w:lastRenderedPageBreak/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2A6C3031" wp14:editId="13817F67">
                <wp:simplePos x="0" y="0"/>
                <wp:positionH relativeFrom="column">
                  <wp:posOffset>-243840</wp:posOffset>
                </wp:positionH>
                <wp:positionV relativeFrom="paragraph">
                  <wp:posOffset>268605</wp:posOffset>
                </wp:positionV>
                <wp:extent cx="6361430" cy="45085"/>
                <wp:effectExtent l="635" t="0" r="635" b="2540"/>
                <wp:wrapSquare wrapText="larges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1430" cy="450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11B3" w:rsidRDefault="00E911B3" w:rsidP="007303B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19.2pt;margin-top:21.15pt;width:500.9pt;height:3.5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" stroked="f">
                <v:fill opacity="0"/>
                <v:textbox inset="0,0,0,0">
                  <w:txbxContent>
                    <w:p w:rsidR="00E911B3" w:rsidRDefault="00E911B3" w:rsidP="007303B1"/>
                  </w:txbxContent>
                </v:textbox>
                <w10:wrap type="square" side="largest"/>
              </v:shape>
            </w:pict>
          </mc:Fallback>
        </mc:AlternateContent>
      </w:r>
      <w:r w:rsidR="00645A48" w:rsidRPr="00B330D0">
        <w:rPr>
          <w:b/>
          <w:bCs/>
        </w:rPr>
        <w:t>Р</w:t>
      </w:r>
      <w:r w:rsidRPr="00B330D0">
        <w:rPr>
          <w:b/>
          <w:bCs/>
        </w:rPr>
        <w:t>еализуемые програм</w:t>
      </w:r>
      <w:r w:rsidR="00461F5F" w:rsidRPr="00B330D0">
        <w:rPr>
          <w:b/>
          <w:bCs/>
        </w:rPr>
        <w:t xml:space="preserve">мы и используемые учебники для </w:t>
      </w:r>
      <w:r w:rsidR="00FE05A0" w:rsidRPr="00B330D0">
        <w:rPr>
          <w:b/>
          <w:bCs/>
        </w:rPr>
        <w:t>8,</w:t>
      </w:r>
      <w:r w:rsidRPr="00B330D0">
        <w:rPr>
          <w:b/>
          <w:bCs/>
        </w:rPr>
        <w:t>9-ых классов.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6"/>
        <w:gridCol w:w="1449"/>
        <w:gridCol w:w="3422"/>
        <w:gridCol w:w="3538"/>
      </w:tblGrid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Программа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Учебник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Алгебра 8, </w:t>
            </w:r>
            <w:proofErr w:type="spellStart"/>
            <w:r w:rsidRPr="00B330D0">
              <w:rPr>
                <w:sz w:val="22"/>
                <w:szCs w:val="22"/>
              </w:rPr>
              <w:t>Ю.Н.Макарычев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Н.Г.Миндюк</w:t>
            </w:r>
            <w:proofErr w:type="spellEnd"/>
            <w:r w:rsidRPr="00B330D0">
              <w:rPr>
                <w:sz w:val="22"/>
                <w:szCs w:val="22"/>
              </w:rPr>
              <w:t xml:space="preserve"> и др.; 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Москва, «Просвещение»,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Геометрия 7-9, </w:t>
            </w:r>
            <w:proofErr w:type="spellStart"/>
            <w:r w:rsidRPr="00B330D0">
              <w:rPr>
                <w:sz w:val="22"/>
                <w:szCs w:val="22"/>
              </w:rPr>
              <w:t>Атанасян</w:t>
            </w:r>
            <w:proofErr w:type="spellEnd"/>
            <w:r w:rsidRPr="00B330D0">
              <w:rPr>
                <w:sz w:val="22"/>
                <w:szCs w:val="22"/>
              </w:rPr>
              <w:t xml:space="preserve"> и др.</w:t>
            </w:r>
            <w:proofErr w:type="gramStart"/>
            <w:r w:rsidRPr="00B330D0">
              <w:rPr>
                <w:sz w:val="22"/>
                <w:szCs w:val="22"/>
              </w:rPr>
              <w:t xml:space="preserve"> ;</w:t>
            </w:r>
            <w:proofErr w:type="gramEnd"/>
            <w:r w:rsidRPr="00B330D0">
              <w:rPr>
                <w:sz w:val="22"/>
                <w:szCs w:val="22"/>
              </w:rPr>
              <w:t xml:space="preserve"> Москва, «Просвещение», 201</w:t>
            </w:r>
            <w:r w:rsidR="009D5C28" w:rsidRPr="00B330D0">
              <w:rPr>
                <w:sz w:val="22"/>
                <w:szCs w:val="22"/>
              </w:rPr>
              <w:t>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Макарычев Ю.Н. Алгебра. Москва, “Просвещение”, 2014.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А.В.Погорелов, Геометрия.7-9 кл. Москва, “Просвещение”, 201</w:t>
            </w:r>
            <w:r w:rsidR="009D5C28" w:rsidRPr="00B330D0">
              <w:rPr>
                <w:sz w:val="22"/>
                <w:szCs w:val="22"/>
                <w:lang w:val="tt-RU"/>
              </w:rPr>
              <w:t>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Перышкин А.В. Физика.8,  Москва, “Дрофа”,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  <w:r w:rsidRPr="00B330D0">
              <w:rPr>
                <w:sz w:val="22"/>
                <w:szCs w:val="22"/>
                <w:lang w:val="tt-RU"/>
              </w:rPr>
              <w:t>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Перышкин А.В. Физика.9, Москва, “Дрофа”,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  <w:r w:rsidRPr="00B330D0">
              <w:rPr>
                <w:sz w:val="22"/>
                <w:szCs w:val="22"/>
                <w:lang w:val="tt-RU"/>
              </w:rPr>
              <w:t>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 и др. Информатика и ИКТ. 8 класс. М.: “БИНОМ. Лаборатория знаний”,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 и др. Информатика и ИКТ. 9 класс.  М.: “БИНОМ. Лаборатория знаний”, 201</w:t>
            </w:r>
            <w:r w:rsidR="009D5C28" w:rsidRPr="00B330D0">
              <w:rPr>
                <w:sz w:val="22"/>
                <w:szCs w:val="22"/>
                <w:lang w:val="tt-RU"/>
              </w:rPr>
              <w:t>0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М.Т. Бархударов.</w:t>
            </w:r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  <w:lang w:val="tt-RU"/>
              </w:rPr>
              <w:t>Русский язык. Москва,”Просвещение”,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9D5C28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Бархударов С.Г, Крючков С.Е.</w:t>
            </w:r>
            <w:r w:rsidR="007303B1" w:rsidRPr="00B330D0">
              <w:rPr>
                <w:sz w:val="22"/>
                <w:szCs w:val="22"/>
                <w:lang w:val="tt-RU"/>
              </w:rPr>
              <w:t xml:space="preserve"> Русский язык. 9класс.Москва,”Просвещение”, 2013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литературе.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Коровина В.Я., Журавлев В.П.. Русская литература. Москва, “Просвещение”,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литературе.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Коровин</w:t>
            </w:r>
            <w:r w:rsidR="009D5C28" w:rsidRPr="00B330D0">
              <w:rPr>
                <w:sz w:val="22"/>
                <w:szCs w:val="22"/>
                <w:lang w:val="tt-RU"/>
              </w:rPr>
              <w:t xml:space="preserve"> В.Я.</w:t>
            </w:r>
            <w:r w:rsidRPr="00B330D0">
              <w:rPr>
                <w:sz w:val="22"/>
                <w:szCs w:val="22"/>
                <w:lang w:val="tt-RU"/>
              </w:rPr>
              <w:t>, Збарский</w:t>
            </w:r>
            <w:r w:rsidR="009D5C28" w:rsidRPr="00B330D0">
              <w:rPr>
                <w:sz w:val="22"/>
                <w:szCs w:val="22"/>
                <w:lang w:val="tt-RU"/>
              </w:rPr>
              <w:t xml:space="preserve"> И.С.</w:t>
            </w:r>
            <w:r w:rsidRPr="00B330D0">
              <w:rPr>
                <w:sz w:val="22"/>
                <w:szCs w:val="22"/>
                <w:lang w:val="tt-RU"/>
              </w:rPr>
              <w:t>.  Литература. Москва, “Просвещение”, 201</w:t>
            </w:r>
            <w:r w:rsidR="009D5C28" w:rsidRPr="00B330D0">
              <w:rPr>
                <w:sz w:val="22"/>
                <w:szCs w:val="22"/>
                <w:lang w:val="tt-RU"/>
              </w:rPr>
              <w:t>2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А.И Кравченко Обществознание. Москва, «Русское слово»,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А.И Кравченко и др., Обществознание. Москва, «Русское слово»,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географии. Москва, “Дрофа”, </w:t>
            </w:r>
            <w:r w:rsidRPr="00B330D0">
              <w:rPr>
                <w:sz w:val="22"/>
                <w:szCs w:val="22"/>
                <w:lang w:val="tt-RU"/>
              </w:rPr>
              <w:lastRenderedPageBreak/>
              <w:t>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lastRenderedPageBreak/>
              <w:t>И.И.Баринова</w:t>
            </w:r>
            <w:proofErr w:type="spellEnd"/>
            <w:r w:rsidRPr="00B330D0">
              <w:rPr>
                <w:sz w:val="22"/>
                <w:szCs w:val="22"/>
              </w:rPr>
              <w:t>, География. Природа России</w:t>
            </w:r>
            <w:proofErr w:type="gramStart"/>
            <w:r w:rsidRPr="00B330D0">
              <w:rPr>
                <w:sz w:val="22"/>
                <w:szCs w:val="22"/>
              </w:rPr>
              <w:t xml:space="preserve">., </w:t>
            </w:r>
            <w:proofErr w:type="gramEnd"/>
            <w:r w:rsidRPr="00B330D0">
              <w:rPr>
                <w:sz w:val="22"/>
                <w:szCs w:val="22"/>
              </w:rPr>
              <w:t xml:space="preserve">Москва, </w:t>
            </w:r>
            <w:r w:rsidRPr="00B330D0">
              <w:rPr>
                <w:sz w:val="22"/>
                <w:szCs w:val="22"/>
              </w:rPr>
              <w:lastRenderedPageBreak/>
              <w:t>«</w:t>
            </w:r>
            <w:r w:rsidR="00FE05A0" w:rsidRPr="00B330D0">
              <w:rPr>
                <w:sz w:val="22"/>
                <w:szCs w:val="22"/>
              </w:rPr>
              <w:t>Д</w:t>
            </w:r>
            <w:r w:rsidRPr="00B330D0">
              <w:rPr>
                <w:sz w:val="22"/>
                <w:szCs w:val="22"/>
              </w:rPr>
              <w:t>рофа», 2011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географии.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В.П.Дронов</w:t>
            </w:r>
            <w:proofErr w:type="spellEnd"/>
            <w:r w:rsidRPr="00B330D0">
              <w:rPr>
                <w:sz w:val="22"/>
                <w:szCs w:val="22"/>
              </w:rPr>
              <w:t xml:space="preserve"> и др., География. Россия. Население и хозяйство, Москва, «Дрофа»,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Н.И.Сонин</w:t>
            </w:r>
            <w:proofErr w:type="spellEnd"/>
            <w:r w:rsidRPr="00B330D0">
              <w:rPr>
                <w:sz w:val="22"/>
                <w:szCs w:val="22"/>
              </w:rPr>
              <w:t>. Биология. Человек</w:t>
            </w:r>
            <w:proofErr w:type="gramStart"/>
            <w:r w:rsidRPr="00B330D0">
              <w:rPr>
                <w:sz w:val="22"/>
                <w:szCs w:val="22"/>
              </w:rPr>
              <w:t xml:space="preserve">., </w:t>
            </w:r>
            <w:proofErr w:type="gramEnd"/>
            <w:r w:rsidRPr="00B330D0">
              <w:rPr>
                <w:sz w:val="22"/>
                <w:szCs w:val="22"/>
              </w:rPr>
              <w:t>Москва, «Дрофа», 2014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С.Г.Мамонтов</w:t>
            </w:r>
            <w:proofErr w:type="spellEnd"/>
            <w:r w:rsidRPr="00B330D0">
              <w:rPr>
                <w:sz w:val="22"/>
                <w:szCs w:val="22"/>
              </w:rPr>
              <w:t xml:space="preserve"> и др. Биология. Общие закономерности. Москва, «Дрофа»,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Enjoy English-8, М.З. Биболетова, Н.Н. Трубанева,Обнинск “Титул”,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Enjoy English-9, М.З. Биболетова, Обнинск “Титул”,2012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А.А.Данилов</w:t>
            </w:r>
            <w:proofErr w:type="spellEnd"/>
            <w:r w:rsidRPr="00B330D0">
              <w:rPr>
                <w:sz w:val="22"/>
                <w:szCs w:val="22"/>
              </w:rPr>
              <w:t>. История государства и народов России. Москва, «Дрофа»,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>. Новая История. Москва, «</w:t>
            </w:r>
            <w:proofErr w:type="spellStart"/>
            <w:r w:rsidRPr="00B330D0">
              <w:rPr>
                <w:sz w:val="22"/>
                <w:szCs w:val="22"/>
              </w:rPr>
              <w:t>Просв</w:t>
            </w:r>
            <w:proofErr w:type="spellEnd"/>
            <w:r w:rsidRPr="00B330D0">
              <w:rPr>
                <w:sz w:val="22"/>
                <w:szCs w:val="22"/>
              </w:rPr>
              <w:t>.»,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В.И.Пискарев</w:t>
            </w:r>
            <w:proofErr w:type="spellEnd"/>
            <w:r w:rsidRPr="00B330D0">
              <w:rPr>
                <w:sz w:val="22"/>
                <w:szCs w:val="22"/>
              </w:rPr>
              <w:t xml:space="preserve">. История Татарстана. </w:t>
            </w:r>
            <w:proofErr w:type="spellStart"/>
            <w:r w:rsidRPr="00B330D0">
              <w:rPr>
                <w:sz w:val="22"/>
                <w:szCs w:val="22"/>
              </w:rPr>
              <w:t>Хэтер</w:t>
            </w:r>
            <w:proofErr w:type="spellEnd"/>
            <w:r w:rsidRPr="00B330D0">
              <w:rPr>
                <w:sz w:val="22"/>
                <w:szCs w:val="22"/>
              </w:rPr>
              <w:t>, 2004г.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</w:t>
            </w:r>
            <w:proofErr w:type="spellStart"/>
            <w:r w:rsidRPr="00B330D0">
              <w:rPr>
                <w:sz w:val="22"/>
                <w:szCs w:val="22"/>
              </w:rPr>
              <w:t>Загладин</w:t>
            </w:r>
            <w:proofErr w:type="spellEnd"/>
            <w:r w:rsidRPr="00B330D0">
              <w:rPr>
                <w:sz w:val="22"/>
                <w:szCs w:val="22"/>
              </w:rPr>
              <w:t>. История России  ХХ – нач. ХХ</w:t>
            </w:r>
            <w:proofErr w:type="gramStart"/>
            <w:r w:rsidRPr="00B330D0">
              <w:rPr>
                <w:sz w:val="22"/>
                <w:szCs w:val="22"/>
              </w:rPr>
              <w:t>1</w:t>
            </w:r>
            <w:proofErr w:type="gramEnd"/>
            <w:r w:rsidRPr="00B330D0">
              <w:rPr>
                <w:sz w:val="22"/>
                <w:szCs w:val="22"/>
              </w:rPr>
              <w:t xml:space="preserve"> в. Москва, «Русское слово», 2013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</w:t>
            </w:r>
            <w:proofErr w:type="spellStart"/>
            <w:r w:rsidRPr="00B330D0">
              <w:rPr>
                <w:sz w:val="22"/>
                <w:szCs w:val="22"/>
              </w:rPr>
              <w:t>Загладин</w:t>
            </w:r>
            <w:proofErr w:type="spellEnd"/>
            <w:r w:rsidRPr="00B330D0">
              <w:rPr>
                <w:sz w:val="22"/>
                <w:szCs w:val="22"/>
              </w:rPr>
              <w:t>. Всеобщая история 20в.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 Москва, «Русское слово»,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Султанбеков</w:t>
            </w:r>
            <w:proofErr w:type="spellEnd"/>
            <w:r w:rsidRPr="00B330D0">
              <w:rPr>
                <w:sz w:val="22"/>
                <w:szCs w:val="22"/>
              </w:rPr>
              <w:t xml:space="preserve"> Б.Ф. История Татарстана Казань: </w:t>
            </w:r>
            <w:proofErr w:type="spellStart"/>
            <w:r w:rsidRPr="00B330D0">
              <w:rPr>
                <w:sz w:val="22"/>
                <w:szCs w:val="22"/>
              </w:rPr>
              <w:t>Хэтер</w:t>
            </w:r>
            <w:proofErr w:type="spellEnd"/>
            <w:r w:rsidRPr="00B330D0">
              <w:rPr>
                <w:sz w:val="22"/>
                <w:szCs w:val="22"/>
              </w:rPr>
              <w:t>, 2006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технологии.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И.А. Сасова.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9D453B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  <w:sz w:val="22"/>
                <w:szCs w:val="22"/>
                <w:lang w:val="tt-RU"/>
              </w:rPr>
              <w:t>Родной</w:t>
            </w:r>
            <w:r w:rsidR="007303B1" w:rsidRPr="00B330D0">
              <w:rPr>
                <w:bCs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 Казан,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теле, 8 нче сыйныф өчен дәреслек. Р.А.Асылгараева, Юсупов/ Казан, Татар  китап нэшрияты. - 2011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9D453B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  <w:sz w:val="22"/>
                <w:szCs w:val="22"/>
                <w:lang w:val="tt-RU"/>
              </w:rPr>
              <w:t>Родной</w:t>
            </w:r>
            <w:r w:rsidR="007303B1" w:rsidRPr="00B330D0">
              <w:rPr>
                <w:bCs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Г.М.Әхмәтҗанова,Казан, 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теле, 9 нчы сыйныф өчен дәреслек.  Р.З.Хайдарова, Р.Л.Малафеева / Казан, Мәгариф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D53EFA" w:rsidTr="00F21FC0">
        <w:tc>
          <w:tcPr>
            <w:tcW w:w="1826" w:type="dxa"/>
            <w:shd w:val="clear" w:color="auto" w:fill="auto"/>
          </w:tcPr>
          <w:p w:rsidR="007303B1" w:rsidRPr="00B330D0" w:rsidRDefault="009D453B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  <w:sz w:val="22"/>
                <w:szCs w:val="22"/>
                <w:lang w:val="tt-RU"/>
              </w:rPr>
              <w:t>Родная</w:t>
            </w:r>
            <w:r w:rsidR="007303B1" w:rsidRPr="00B330D0">
              <w:rPr>
                <w:bCs/>
                <w:sz w:val="22"/>
                <w:szCs w:val="22"/>
                <w:lang w:val="tt-RU"/>
              </w:rPr>
              <w:t xml:space="preserve"> литература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 xml:space="preserve">Рус телендә сөйләшүче балаларга татар теле һәм әдәбиятын укыту </w:t>
            </w:r>
            <w:r w:rsidRPr="00B330D0">
              <w:rPr>
                <w:bCs/>
                <w:sz w:val="22"/>
                <w:szCs w:val="22"/>
                <w:lang w:val="tt-RU"/>
              </w:rPr>
              <w:lastRenderedPageBreak/>
              <w:t>программасы. Р.З.Хәйдарова, К.С.Фәтхуллова, Г.М.Әхмәтҗанова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 xml:space="preserve">Татар эдэбияты, 8 нче сыйныф өчен дәреслек .З. Н.Хабибуллина, </w:t>
            </w:r>
            <w:r w:rsidRPr="00B330D0">
              <w:rPr>
                <w:sz w:val="22"/>
                <w:szCs w:val="22"/>
                <w:lang w:val="tt-RU"/>
              </w:rPr>
              <w:lastRenderedPageBreak/>
              <w:t>Х.П.Фэрдиева/ Казан, Тат. кит. нэшр. - 2011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9D453B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  <w:sz w:val="22"/>
                <w:szCs w:val="22"/>
                <w:lang w:val="tt-RU"/>
              </w:rPr>
              <w:lastRenderedPageBreak/>
              <w:t>Родная</w:t>
            </w:r>
            <w:r w:rsidR="007303B1" w:rsidRPr="00B330D0">
              <w:rPr>
                <w:bCs/>
                <w:sz w:val="22"/>
                <w:szCs w:val="22"/>
                <w:lang w:val="tt-RU"/>
              </w:rPr>
              <w:t xml:space="preserve"> литература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 Казан,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теле, 9 нче сыйныф өчен дәреслек.  Р.З.Хайдарова, Р.Л.Малафеева, З.М,Шаһгалиева  / Казан, Мәгариф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Изобразительное 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5B24FD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</w:rPr>
              <w:t>8</w:t>
            </w:r>
            <w:r w:rsidR="007303B1" w:rsidRPr="00B330D0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Изобразительное искусство и художественный труд.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8-9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Искусство. 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ОБЖ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ОБЖ.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А.Т. Смирнов. ОБЖ. 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Москва, «Просвещение»,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461F5F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en-US"/>
              </w:rPr>
              <w:t>7</w:t>
            </w:r>
            <w:r w:rsidR="000B64C7" w:rsidRPr="00B330D0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pStyle w:val="af3"/>
              <w:snapToGrid w:val="0"/>
              <w:spacing w:line="276" w:lineRule="auto"/>
              <w:ind w:left="157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«Физическая культура. Программа для средних общеобразовательных учреждений</w:t>
            </w:r>
            <w:proofErr w:type="gramStart"/>
            <w:r w:rsidRPr="00B330D0">
              <w:rPr>
                <w:sz w:val="22"/>
                <w:szCs w:val="22"/>
              </w:rPr>
              <w:t xml:space="preserve">.» </w:t>
            </w:r>
            <w:proofErr w:type="gramEnd"/>
            <w:r w:rsidRPr="00B330D0">
              <w:rPr>
                <w:sz w:val="22"/>
                <w:szCs w:val="22"/>
              </w:rPr>
              <w:t>Казань, «</w:t>
            </w:r>
            <w:proofErr w:type="spellStart"/>
            <w:r w:rsidRPr="00B330D0">
              <w:rPr>
                <w:sz w:val="22"/>
                <w:szCs w:val="22"/>
              </w:rPr>
              <w:t>Магариф</w:t>
            </w:r>
            <w:proofErr w:type="spellEnd"/>
            <w:r w:rsidRPr="00B330D0">
              <w:rPr>
                <w:sz w:val="22"/>
                <w:szCs w:val="22"/>
              </w:rPr>
              <w:t>», 2005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B330D0">
              <w:rPr>
                <w:bCs/>
              </w:rPr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B330D0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Рудзитис, Фельдман Химия М.Просвещение, 2011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bCs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B330D0">
              <w:rPr>
                <w:bCs/>
              </w:rPr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B330D0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Рудзитис, Фельдман Химия М.Просвещение, 2011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bCs/>
                <w:lang w:val="tt-RU"/>
              </w:rPr>
            </w:pPr>
          </w:p>
        </w:tc>
      </w:tr>
    </w:tbl>
    <w:p w:rsidR="009F6853" w:rsidRPr="00B330D0" w:rsidRDefault="009F6853" w:rsidP="00B330D0">
      <w:pPr>
        <w:spacing w:line="276" w:lineRule="auto"/>
      </w:pPr>
    </w:p>
    <w:sectPr w:rsidR="009F6853" w:rsidRPr="00B330D0" w:rsidSect="00F21FC0">
      <w:footnotePr>
        <w:pos w:val="beneathText"/>
      </w:footnotePr>
      <w:pgSz w:w="11905" w:h="16837"/>
      <w:pgMar w:top="567" w:right="706" w:bottom="284" w:left="1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234B376B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CF6A01"/>
    <w:multiLevelType w:val="hybridMultilevel"/>
    <w:tmpl w:val="2D96454A"/>
    <w:lvl w:ilvl="0" w:tplc="A73E5F94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3" w:hanging="360"/>
      </w:pPr>
    </w:lvl>
    <w:lvl w:ilvl="2" w:tplc="0419001B" w:tentative="1">
      <w:start w:val="1"/>
      <w:numFmt w:val="lowerRoman"/>
      <w:lvlText w:val="%3."/>
      <w:lvlJc w:val="right"/>
      <w:pPr>
        <w:ind w:left="1973" w:hanging="180"/>
      </w:pPr>
    </w:lvl>
    <w:lvl w:ilvl="3" w:tplc="0419000F" w:tentative="1">
      <w:start w:val="1"/>
      <w:numFmt w:val="decimal"/>
      <w:lvlText w:val="%4."/>
      <w:lvlJc w:val="left"/>
      <w:pPr>
        <w:ind w:left="2693" w:hanging="360"/>
      </w:pPr>
    </w:lvl>
    <w:lvl w:ilvl="4" w:tplc="04190019" w:tentative="1">
      <w:start w:val="1"/>
      <w:numFmt w:val="lowerLetter"/>
      <w:lvlText w:val="%5."/>
      <w:lvlJc w:val="left"/>
      <w:pPr>
        <w:ind w:left="3413" w:hanging="360"/>
      </w:pPr>
    </w:lvl>
    <w:lvl w:ilvl="5" w:tplc="0419001B" w:tentative="1">
      <w:start w:val="1"/>
      <w:numFmt w:val="lowerRoman"/>
      <w:lvlText w:val="%6."/>
      <w:lvlJc w:val="right"/>
      <w:pPr>
        <w:ind w:left="4133" w:hanging="180"/>
      </w:pPr>
    </w:lvl>
    <w:lvl w:ilvl="6" w:tplc="0419000F" w:tentative="1">
      <w:start w:val="1"/>
      <w:numFmt w:val="decimal"/>
      <w:lvlText w:val="%7."/>
      <w:lvlJc w:val="left"/>
      <w:pPr>
        <w:ind w:left="4853" w:hanging="360"/>
      </w:pPr>
    </w:lvl>
    <w:lvl w:ilvl="7" w:tplc="04190019" w:tentative="1">
      <w:start w:val="1"/>
      <w:numFmt w:val="lowerLetter"/>
      <w:lvlText w:val="%8."/>
      <w:lvlJc w:val="left"/>
      <w:pPr>
        <w:ind w:left="5573" w:hanging="360"/>
      </w:pPr>
    </w:lvl>
    <w:lvl w:ilvl="8" w:tplc="041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6">
    <w:nsid w:val="6BF01EFE"/>
    <w:multiLevelType w:val="hybridMultilevel"/>
    <w:tmpl w:val="C224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260905"/>
    <w:multiLevelType w:val="hybridMultilevel"/>
    <w:tmpl w:val="6A3CF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3B1"/>
    <w:rsid w:val="00014CF4"/>
    <w:rsid w:val="00036012"/>
    <w:rsid w:val="00060A87"/>
    <w:rsid w:val="00067BAA"/>
    <w:rsid w:val="0007635B"/>
    <w:rsid w:val="000B64C7"/>
    <w:rsid w:val="000D490A"/>
    <w:rsid w:val="00107AF1"/>
    <w:rsid w:val="00114101"/>
    <w:rsid w:val="00137047"/>
    <w:rsid w:val="0015195D"/>
    <w:rsid w:val="00151F30"/>
    <w:rsid w:val="001712E5"/>
    <w:rsid w:val="00174F50"/>
    <w:rsid w:val="00186FBD"/>
    <w:rsid w:val="001B3275"/>
    <w:rsid w:val="001B33AF"/>
    <w:rsid w:val="002043A9"/>
    <w:rsid w:val="00276CC8"/>
    <w:rsid w:val="002949E4"/>
    <w:rsid w:val="002D6A1D"/>
    <w:rsid w:val="00322CFD"/>
    <w:rsid w:val="0033580D"/>
    <w:rsid w:val="0034118C"/>
    <w:rsid w:val="00351927"/>
    <w:rsid w:val="003A5855"/>
    <w:rsid w:val="003B0F2D"/>
    <w:rsid w:val="003D12EE"/>
    <w:rsid w:val="003D62B9"/>
    <w:rsid w:val="00403817"/>
    <w:rsid w:val="00415F37"/>
    <w:rsid w:val="004370A0"/>
    <w:rsid w:val="004445E2"/>
    <w:rsid w:val="00461F5F"/>
    <w:rsid w:val="0049698E"/>
    <w:rsid w:val="004A2E30"/>
    <w:rsid w:val="004A5F54"/>
    <w:rsid w:val="004D0B1E"/>
    <w:rsid w:val="004E58A7"/>
    <w:rsid w:val="004F3FFC"/>
    <w:rsid w:val="005206F1"/>
    <w:rsid w:val="00571C32"/>
    <w:rsid w:val="00573761"/>
    <w:rsid w:val="005820ED"/>
    <w:rsid w:val="005B24FD"/>
    <w:rsid w:val="005B6D5E"/>
    <w:rsid w:val="005E38A5"/>
    <w:rsid w:val="00626769"/>
    <w:rsid w:val="00634EBF"/>
    <w:rsid w:val="0064407A"/>
    <w:rsid w:val="00645A48"/>
    <w:rsid w:val="00651DD0"/>
    <w:rsid w:val="006560E2"/>
    <w:rsid w:val="0068655C"/>
    <w:rsid w:val="00690149"/>
    <w:rsid w:val="006E10FA"/>
    <w:rsid w:val="006E785C"/>
    <w:rsid w:val="006E7EE1"/>
    <w:rsid w:val="00705A1F"/>
    <w:rsid w:val="00716B53"/>
    <w:rsid w:val="007303B1"/>
    <w:rsid w:val="00740B73"/>
    <w:rsid w:val="00741B6C"/>
    <w:rsid w:val="00756345"/>
    <w:rsid w:val="007C768C"/>
    <w:rsid w:val="00802626"/>
    <w:rsid w:val="00807FDF"/>
    <w:rsid w:val="00823A5D"/>
    <w:rsid w:val="00843660"/>
    <w:rsid w:val="008669A7"/>
    <w:rsid w:val="0088092C"/>
    <w:rsid w:val="00882BED"/>
    <w:rsid w:val="00884900"/>
    <w:rsid w:val="008B6E08"/>
    <w:rsid w:val="00931685"/>
    <w:rsid w:val="00935B7A"/>
    <w:rsid w:val="00943D4B"/>
    <w:rsid w:val="009A4AC5"/>
    <w:rsid w:val="009C676B"/>
    <w:rsid w:val="009D453B"/>
    <w:rsid w:val="009D5C28"/>
    <w:rsid w:val="009E3252"/>
    <w:rsid w:val="009F6853"/>
    <w:rsid w:val="00A46FCC"/>
    <w:rsid w:val="00A5590D"/>
    <w:rsid w:val="00A57042"/>
    <w:rsid w:val="00A67ECD"/>
    <w:rsid w:val="00A80DD4"/>
    <w:rsid w:val="00A90218"/>
    <w:rsid w:val="00AA1531"/>
    <w:rsid w:val="00AD7D04"/>
    <w:rsid w:val="00B00C79"/>
    <w:rsid w:val="00B31991"/>
    <w:rsid w:val="00B330D0"/>
    <w:rsid w:val="00B36F29"/>
    <w:rsid w:val="00B5713B"/>
    <w:rsid w:val="00B62C6F"/>
    <w:rsid w:val="00B73469"/>
    <w:rsid w:val="00B928F3"/>
    <w:rsid w:val="00BB141D"/>
    <w:rsid w:val="00BB3647"/>
    <w:rsid w:val="00BC4150"/>
    <w:rsid w:val="00BF48B4"/>
    <w:rsid w:val="00C014EB"/>
    <w:rsid w:val="00C76F5C"/>
    <w:rsid w:val="00C83298"/>
    <w:rsid w:val="00CB79FE"/>
    <w:rsid w:val="00CD154D"/>
    <w:rsid w:val="00CD24A9"/>
    <w:rsid w:val="00D12202"/>
    <w:rsid w:val="00D53EFA"/>
    <w:rsid w:val="00D550DE"/>
    <w:rsid w:val="00D64101"/>
    <w:rsid w:val="00D80A6D"/>
    <w:rsid w:val="00D8567F"/>
    <w:rsid w:val="00DD3CD6"/>
    <w:rsid w:val="00E2086D"/>
    <w:rsid w:val="00E473C9"/>
    <w:rsid w:val="00E911B3"/>
    <w:rsid w:val="00EC6A89"/>
    <w:rsid w:val="00EE0AE9"/>
    <w:rsid w:val="00F21FC0"/>
    <w:rsid w:val="00F269D7"/>
    <w:rsid w:val="00F31F13"/>
    <w:rsid w:val="00F547F9"/>
    <w:rsid w:val="00F6788F"/>
    <w:rsid w:val="00F67AD3"/>
    <w:rsid w:val="00F7314E"/>
    <w:rsid w:val="00F8579E"/>
    <w:rsid w:val="00F9326E"/>
    <w:rsid w:val="00FE05A0"/>
    <w:rsid w:val="00FF1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uiPriority w:val="1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a">
    <w:name w:val="Основной текст_"/>
    <w:basedOn w:val="a0"/>
    <w:link w:val="14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b">
    <w:name w:val="Подпись к таблице_"/>
    <w:basedOn w:val="a0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2">
    <w:name w:val="Основной текст (5)_"/>
    <w:basedOn w:val="a0"/>
    <w:link w:val="53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c">
    <w:name w:val="Подпись к таблице"/>
    <w:basedOn w:val="afb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4">
    <w:name w:val="Основной текст1"/>
    <w:basedOn w:val="a"/>
    <w:link w:val="afa"/>
    <w:rsid w:val="002043A9"/>
    <w:pPr>
      <w:shd w:val="clear" w:color="auto" w:fill="FFFFFF"/>
      <w:suppressAutoHyphens w:val="0"/>
      <w:spacing w:after="240" w:line="274" w:lineRule="exact"/>
      <w:ind w:hanging="400"/>
    </w:pPr>
    <w:rPr>
      <w:sz w:val="22"/>
      <w:szCs w:val="22"/>
      <w:lang w:eastAsia="en-US"/>
    </w:rPr>
  </w:style>
  <w:style w:type="paragraph" w:customStyle="1" w:styleId="53">
    <w:name w:val="Основной текст (5)"/>
    <w:basedOn w:val="a"/>
    <w:link w:val="52"/>
    <w:rsid w:val="002043A9"/>
    <w:pPr>
      <w:shd w:val="clear" w:color="auto" w:fill="FFFFFF"/>
      <w:suppressAutoHyphens w:val="0"/>
      <w:spacing w:line="0" w:lineRule="atLeast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uiPriority w:val="1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a">
    <w:name w:val="Основной текст_"/>
    <w:basedOn w:val="a0"/>
    <w:link w:val="14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b">
    <w:name w:val="Подпись к таблице_"/>
    <w:basedOn w:val="a0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2">
    <w:name w:val="Основной текст (5)_"/>
    <w:basedOn w:val="a0"/>
    <w:link w:val="53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c">
    <w:name w:val="Подпись к таблице"/>
    <w:basedOn w:val="afb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4">
    <w:name w:val="Основной текст1"/>
    <w:basedOn w:val="a"/>
    <w:link w:val="afa"/>
    <w:rsid w:val="002043A9"/>
    <w:pPr>
      <w:shd w:val="clear" w:color="auto" w:fill="FFFFFF"/>
      <w:suppressAutoHyphens w:val="0"/>
      <w:spacing w:after="240" w:line="274" w:lineRule="exact"/>
      <w:ind w:hanging="400"/>
    </w:pPr>
    <w:rPr>
      <w:sz w:val="22"/>
      <w:szCs w:val="22"/>
      <w:lang w:eastAsia="en-US"/>
    </w:rPr>
  </w:style>
  <w:style w:type="paragraph" w:customStyle="1" w:styleId="53">
    <w:name w:val="Основной текст (5)"/>
    <w:basedOn w:val="a"/>
    <w:link w:val="52"/>
    <w:rsid w:val="002043A9"/>
    <w:pPr>
      <w:shd w:val="clear" w:color="auto" w:fill="FFFFFF"/>
      <w:suppressAutoHyphens w:val="0"/>
      <w:spacing w:line="0" w:lineRule="atLeast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in.org.ru/publish/1399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ookin.org.ru/publish/139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in.org.ru/publish/1399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ookin.org.ru/publish/139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7386</Words>
  <Characters>42102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фирдаус</cp:lastModifiedBy>
  <cp:revision>8</cp:revision>
  <cp:lastPrinted>2017-10-21T14:40:00Z</cp:lastPrinted>
  <dcterms:created xsi:type="dcterms:W3CDTF">2017-10-21T07:15:00Z</dcterms:created>
  <dcterms:modified xsi:type="dcterms:W3CDTF">2017-10-21T14:41:00Z</dcterms:modified>
</cp:coreProperties>
</file>